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1B5" w:rsidRDefault="00855B46" w:rsidP="00F15D8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-448945</wp:posOffset>
            </wp:positionH>
            <wp:positionV relativeFrom="paragraph">
              <wp:posOffset>-172085</wp:posOffset>
            </wp:positionV>
            <wp:extent cx="6917690" cy="2080895"/>
            <wp:effectExtent l="0" t="0" r="0" b="0"/>
            <wp:wrapTight wrapText="bothSides">
              <wp:wrapPolygon edited="0">
                <wp:start x="0" y="0"/>
                <wp:lineTo x="0" y="21356"/>
                <wp:lineTo x="21533" y="21356"/>
                <wp:lineTo x="21533" y="0"/>
                <wp:lineTo x="0" y="0"/>
              </wp:wrapPolygon>
            </wp:wrapTight>
            <wp:docPr id="2" name="Immagine 0" descr="carta intest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carta intestat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690" cy="208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069E" w:rsidRDefault="00C441B5" w:rsidP="00CB4A85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 xml:space="preserve"> </w:t>
      </w:r>
    </w:p>
    <w:p w:rsidR="00C441B5" w:rsidRDefault="00CB4A85" w:rsidP="00CB4A85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PIANO DIDATTICO PERSONALIZZATO</w:t>
      </w:r>
    </w:p>
    <w:p w:rsidR="008B1C5A" w:rsidRPr="0056605B" w:rsidRDefault="0081069E" w:rsidP="008B1C5A">
      <w:pPr>
        <w:tabs>
          <w:tab w:val="left" w:pos="6804"/>
        </w:tabs>
        <w:jc w:val="center"/>
        <w:rPr>
          <w:rFonts w:cs="Arial"/>
          <w:b/>
          <w:sz w:val="28"/>
          <w:szCs w:val="28"/>
        </w:rPr>
      </w:pPr>
      <w:r w:rsidRPr="00813487">
        <w:rPr>
          <w:rFonts w:ascii="Verdana" w:hAnsi="Verdana"/>
          <w:b/>
          <w:i/>
          <w:color w:val="000000"/>
          <w:sz w:val="22"/>
          <w:szCs w:val="22"/>
        </w:rPr>
        <w:t>Alunni DSA</w:t>
      </w:r>
      <w:r w:rsidRPr="008B1C5A">
        <w:rPr>
          <w:rFonts w:ascii="Verdana" w:hAnsi="Verdana"/>
          <w:b/>
          <w:i/>
          <w:color w:val="000000"/>
          <w:sz w:val="18"/>
          <w:szCs w:val="18"/>
        </w:rPr>
        <w:t xml:space="preserve"> </w:t>
      </w:r>
      <w:r w:rsidRPr="002A4631">
        <w:rPr>
          <w:rFonts w:ascii="Verdana" w:hAnsi="Verdana"/>
          <w:i/>
          <w:color w:val="000000"/>
          <w:sz w:val="18"/>
          <w:szCs w:val="18"/>
        </w:rPr>
        <w:t xml:space="preserve">e/o </w:t>
      </w:r>
      <w:r w:rsidR="001F4A66">
        <w:rPr>
          <w:rFonts w:ascii="Verdana" w:hAnsi="Verdana"/>
          <w:i/>
          <w:color w:val="000000"/>
          <w:sz w:val="18"/>
          <w:szCs w:val="18"/>
        </w:rPr>
        <w:t xml:space="preserve">con </w:t>
      </w:r>
      <w:r w:rsidR="00424946" w:rsidRPr="00813487">
        <w:rPr>
          <w:rFonts w:ascii="Verdana" w:hAnsi="Verdana"/>
          <w:b/>
          <w:i/>
          <w:color w:val="000000"/>
          <w:sz w:val="22"/>
          <w:szCs w:val="22"/>
        </w:rPr>
        <w:t>D</w:t>
      </w:r>
      <w:r w:rsidRPr="00813487">
        <w:rPr>
          <w:rFonts w:ascii="Verdana" w:hAnsi="Verdana"/>
          <w:b/>
          <w:i/>
          <w:color w:val="000000"/>
          <w:sz w:val="22"/>
          <w:szCs w:val="22"/>
        </w:rPr>
        <w:t>isturbi evolutivi specifici</w:t>
      </w:r>
      <w:r w:rsidR="001F4A66">
        <w:rPr>
          <w:rFonts w:ascii="Verdana" w:hAnsi="Verdana"/>
          <w:b/>
          <w:i/>
          <w:color w:val="000000"/>
          <w:sz w:val="18"/>
          <w:szCs w:val="18"/>
        </w:rPr>
        <w:t xml:space="preserve"> (Scheda di R</w:t>
      </w:r>
      <w:r w:rsidR="008B1C5A">
        <w:rPr>
          <w:rFonts w:ascii="Verdana" w:hAnsi="Verdana"/>
          <w:b/>
          <w:i/>
          <w:color w:val="000000"/>
          <w:sz w:val="18"/>
          <w:szCs w:val="18"/>
        </w:rPr>
        <w:t xml:space="preserve">ilevazione BES </w:t>
      </w:r>
      <w:r w:rsidR="008B1C5A" w:rsidRPr="0056605B">
        <w:rPr>
          <w:rFonts w:cs="Arial"/>
          <w:b/>
          <w:sz w:val="28"/>
          <w:szCs w:val="28"/>
        </w:rPr>
        <w:t>□ A</w:t>
      </w:r>
      <w:r w:rsidR="008B1C5A" w:rsidRPr="008B1C5A">
        <w:rPr>
          <w:rFonts w:cs="Arial"/>
          <w:b/>
          <w:sz w:val="18"/>
          <w:szCs w:val="18"/>
        </w:rPr>
        <w:t>)</w:t>
      </w:r>
    </w:p>
    <w:p w:rsidR="008B1C5A" w:rsidRDefault="0081069E" w:rsidP="00CB4A85">
      <w:pPr>
        <w:jc w:val="center"/>
        <w:rPr>
          <w:rFonts w:ascii="Verdana" w:hAnsi="Verdana"/>
          <w:i/>
          <w:color w:val="000000"/>
          <w:sz w:val="18"/>
          <w:szCs w:val="18"/>
        </w:rPr>
      </w:pPr>
      <w:r w:rsidRPr="008B1C5A">
        <w:rPr>
          <w:rFonts w:ascii="Verdana" w:hAnsi="Verdana"/>
          <w:i/>
          <w:color w:val="000000"/>
          <w:sz w:val="18"/>
          <w:szCs w:val="18"/>
        </w:rPr>
        <w:t xml:space="preserve"> </w:t>
      </w:r>
    </w:p>
    <w:p w:rsidR="001C48C7" w:rsidRPr="00813487" w:rsidRDefault="0081069E" w:rsidP="001C48C7">
      <w:pPr>
        <w:autoSpaceDE w:val="0"/>
        <w:autoSpaceDN w:val="0"/>
        <w:adjustRightInd w:val="0"/>
        <w:jc w:val="center"/>
        <w:rPr>
          <w:rFonts w:ascii="Verdana" w:hAnsi="Verdana"/>
          <w:i/>
          <w:sz w:val="20"/>
          <w:szCs w:val="20"/>
        </w:rPr>
      </w:pPr>
      <w:r w:rsidRPr="00813487">
        <w:rPr>
          <w:rFonts w:ascii="Verdana" w:hAnsi="Verdana"/>
          <w:i/>
          <w:color w:val="000000"/>
          <w:sz w:val="18"/>
          <w:szCs w:val="18"/>
        </w:rPr>
        <w:t>Legge 170/2010</w:t>
      </w:r>
      <w:r w:rsidR="001C48C7" w:rsidRPr="00813487">
        <w:rPr>
          <w:rFonts w:ascii="Verdana" w:hAnsi="Verdana"/>
          <w:i/>
          <w:color w:val="000000"/>
          <w:sz w:val="18"/>
          <w:szCs w:val="18"/>
        </w:rPr>
        <w:t xml:space="preserve">, </w:t>
      </w:r>
      <w:r w:rsidR="008B1C5A" w:rsidRPr="00813487">
        <w:rPr>
          <w:rFonts w:ascii="Verdana" w:hAnsi="Verdana"/>
          <w:i/>
          <w:color w:val="000000"/>
          <w:sz w:val="18"/>
          <w:szCs w:val="18"/>
        </w:rPr>
        <w:t>D.M. del 27.12</w:t>
      </w:r>
      <w:r w:rsidR="001C48C7" w:rsidRPr="00813487">
        <w:rPr>
          <w:rFonts w:ascii="Verdana" w:hAnsi="Verdana"/>
          <w:i/>
          <w:color w:val="000000"/>
          <w:sz w:val="18"/>
          <w:szCs w:val="18"/>
        </w:rPr>
        <w:t xml:space="preserve">.12 e C.M. </w:t>
      </w:r>
      <w:r w:rsidR="001C48C7" w:rsidRPr="00813487">
        <w:rPr>
          <w:rFonts w:ascii="Verdana" w:hAnsi="Verdana"/>
          <w:i/>
          <w:sz w:val="20"/>
          <w:szCs w:val="20"/>
        </w:rPr>
        <w:t>8 del 06/03/13</w:t>
      </w:r>
    </w:p>
    <w:p w:rsidR="0081069E" w:rsidRPr="00813487" w:rsidRDefault="001C48C7" w:rsidP="001C48C7">
      <w:pPr>
        <w:autoSpaceDE w:val="0"/>
        <w:autoSpaceDN w:val="0"/>
        <w:adjustRightInd w:val="0"/>
        <w:jc w:val="center"/>
        <w:rPr>
          <w:rFonts w:ascii="Verdana" w:hAnsi="Verdana"/>
          <w:i/>
          <w:color w:val="000000"/>
          <w:sz w:val="18"/>
          <w:szCs w:val="18"/>
        </w:rPr>
      </w:pPr>
      <w:r w:rsidRPr="00813487">
        <w:rPr>
          <w:rFonts w:ascii="Verdana" w:hAnsi="Verdana"/>
          <w:i/>
          <w:sz w:val="20"/>
          <w:szCs w:val="20"/>
        </w:rPr>
        <w:t xml:space="preserve"> </w:t>
      </w:r>
    </w:p>
    <w:p w:rsidR="0081069E" w:rsidRPr="0081069E" w:rsidRDefault="0081069E" w:rsidP="00CB4A85">
      <w:pPr>
        <w:jc w:val="center"/>
        <w:rPr>
          <w:rFonts w:ascii="Verdana" w:hAnsi="Verdana" w:cs="Arial"/>
          <w:b/>
          <w:sz w:val="20"/>
          <w:szCs w:val="20"/>
        </w:rPr>
      </w:pPr>
    </w:p>
    <w:p w:rsidR="0081069E" w:rsidRDefault="0081069E" w:rsidP="00CB4A85">
      <w:pPr>
        <w:jc w:val="center"/>
        <w:rPr>
          <w:rFonts w:ascii="Arial" w:hAnsi="Arial" w:cs="Arial"/>
          <w:b/>
          <w:sz w:val="28"/>
          <w:szCs w:val="28"/>
        </w:rPr>
      </w:pPr>
    </w:p>
    <w:p w:rsidR="00CB4A85" w:rsidRDefault="00CB4A85" w:rsidP="00CB4A8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A.S. </w:t>
      </w:r>
      <w:r w:rsidR="00055ABC">
        <w:rPr>
          <w:rFonts w:ascii="Arial" w:hAnsi="Arial" w:cs="Arial"/>
          <w:b/>
          <w:sz w:val="28"/>
          <w:szCs w:val="28"/>
        </w:rPr>
        <w:t>2018/19</w:t>
      </w:r>
    </w:p>
    <w:p w:rsidR="0081069E" w:rsidRDefault="0081069E" w:rsidP="00CB4A85">
      <w:pPr>
        <w:jc w:val="center"/>
        <w:rPr>
          <w:rFonts w:ascii="Arial" w:hAnsi="Arial" w:cs="Arial"/>
          <w:b/>
          <w:sz w:val="28"/>
          <w:szCs w:val="28"/>
        </w:rPr>
      </w:pPr>
    </w:p>
    <w:p w:rsidR="00123B49" w:rsidRPr="00123B49" w:rsidRDefault="00123B49" w:rsidP="00CB4A85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>Scuola Primaria □</w:t>
      </w:r>
    </w:p>
    <w:p w:rsidR="0081069E" w:rsidRDefault="005C152D" w:rsidP="00CB4A8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Scuola S</w:t>
      </w:r>
      <w:r w:rsidR="00511E08">
        <w:rPr>
          <w:rFonts w:ascii="Arial" w:hAnsi="Arial" w:cs="Arial"/>
          <w:b/>
          <w:sz w:val="28"/>
          <w:szCs w:val="28"/>
        </w:rPr>
        <w:t>econdaria di 1° grado</w:t>
      </w:r>
      <w:r w:rsidR="00123B49">
        <w:rPr>
          <w:rFonts w:ascii="Arial" w:hAnsi="Arial" w:cs="Arial"/>
          <w:b/>
          <w:sz w:val="28"/>
          <w:szCs w:val="28"/>
        </w:rPr>
        <w:t xml:space="preserve"> □</w:t>
      </w:r>
    </w:p>
    <w:p w:rsidR="0081069E" w:rsidRDefault="0081069E" w:rsidP="00CB4A85">
      <w:pPr>
        <w:jc w:val="center"/>
        <w:rPr>
          <w:rFonts w:ascii="Arial" w:hAnsi="Arial" w:cs="Arial"/>
          <w:b/>
          <w:sz w:val="28"/>
          <w:szCs w:val="28"/>
        </w:rPr>
      </w:pPr>
    </w:p>
    <w:p w:rsidR="0081069E" w:rsidRPr="00876283" w:rsidRDefault="0081069E" w:rsidP="0081069E">
      <w:pPr>
        <w:widowControl w:val="0"/>
        <w:suppressAutoHyphens w:val="0"/>
        <w:kinsoku w:val="0"/>
        <w:spacing w:before="288"/>
        <w:rPr>
          <w:rFonts w:ascii="Arial" w:hAnsi="Arial" w:cs="Arial"/>
          <w:sz w:val="28"/>
          <w:szCs w:val="28"/>
          <w:lang w:eastAsia="it-IT"/>
        </w:rPr>
      </w:pPr>
      <w:r>
        <w:rPr>
          <w:rFonts w:ascii="Arial" w:hAnsi="Arial" w:cs="Arial"/>
          <w:sz w:val="28"/>
          <w:szCs w:val="28"/>
          <w:lang w:eastAsia="it-IT"/>
        </w:rPr>
        <w:t>Alunno</w:t>
      </w:r>
      <w:r w:rsidRPr="00876283">
        <w:rPr>
          <w:rFonts w:ascii="Arial" w:hAnsi="Arial" w:cs="Arial"/>
          <w:sz w:val="28"/>
          <w:szCs w:val="28"/>
          <w:lang w:eastAsia="it-IT"/>
        </w:rPr>
        <w:t>: ____________________</w:t>
      </w:r>
      <w:r>
        <w:rPr>
          <w:rFonts w:ascii="Arial" w:hAnsi="Arial" w:cs="Arial"/>
          <w:sz w:val="28"/>
          <w:szCs w:val="28"/>
          <w:lang w:eastAsia="it-IT"/>
        </w:rPr>
        <w:t>___________________</w:t>
      </w:r>
    </w:p>
    <w:p w:rsidR="0081069E" w:rsidRPr="00876283" w:rsidRDefault="0081069E" w:rsidP="0081069E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sz w:val="28"/>
          <w:szCs w:val="28"/>
          <w:lang w:eastAsia="it-IT"/>
        </w:rPr>
      </w:pPr>
    </w:p>
    <w:p w:rsidR="0081069E" w:rsidRPr="00876283" w:rsidRDefault="0081069E" w:rsidP="0081069E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lang w:eastAsia="it-IT"/>
        </w:rPr>
      </w:pPr>
      <w:r w:rsidRPr="00876283">
        <w:rPr>
          <w:rFonts w:ascii="Arial" w:hAnsi="Arial" w:cs="Arial"/>
          <w:lang w:eastAsia="it-IT"/>
        </w:rPr>
        <w:t>Classe: _________</w:t>
      </w:r>
      <w:r>
        <w:rPr>
          <w:rFonts w:ascii="Arial" w:hAnsi="Arial" w:cs="Arial"/>
          <w:lang w:eastAsia="it-IT"/>
        </w:rPr>
        <w:t>_____</w:t>
      </w:r>
      <w:r w:rsidRPr="00876283">
        <w:rPr>
          <w:rFonts w:ascii="Arial" w:hAnsi="Arial" w:cs="Arial"/>
          <w:lang w:eastAsia="it-IT"/>
        </w:rPr>
        <w:t>_____</w:t>
      </w:r>
    </w:p>
    <w:p w:rsidR="0081069E" w:rsidRPr="00876283" w:rsidRDefault="0081069E" w:rsidP="0081069E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lang w:eastAsia="it-IT"/>
        </w:rPr>
      </w:pPr>
      <w:r w:rsidRPr="00876283">
        <w:rPr>
          <w:rFonts w:ascii="Arial" w:hAnsi="Arial" w:cs="Arial"/>
          <w:lang w:eastAsia="it-IT"/>
        </w:rPr>
        <w:t>Coordinatore di classe: __________</w:t>
      </w:r>
      <w:r>
        <w:rPr>
          <w:rFonts w:ascii="Arial" w:hAnsi="Arial" w:cs="Arial"/>
          <w:lang w:eastAsia="it-IT"/>
        </w:rPr>
        <w:t>__________</w:t>
      </w:r>
      <w:r w:rsidRPr="00876283">
        <w:rPr>
          <w:rFonts w:ascii="Arial" w:hAnsi="Arial" w:cs="Arial"/>
          <w:lang w:eastAsia="it-IT"/>
        </w:rPr>
        <w:t>_______________</w:t>
      </w:r>
    </w:p>
    <w:p w:rsidR="0081069E" w:rsidRPr="00876283" w:rsidRDefault="00F45A86" w:rsidP="0081069E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 xml:space="preserve">Referente </w:t>
      </w:r>
      <w:r w:rsidR="0081069E" w:rsidRPr="00876283">
        <w:rPr>
          <w:rFonts w:ascii="Arial" w:hAnsi="Arial" w:cs="Arial"/>
          <w:lang w:eastAsia="it-IT"/>
        </w:rPr>
        <w:t>BES</w:t>
      </w:r>
      <w:r w:rsidR="0081069E">
        <w:rPr>
          <w:rFonts w:ascii="Arial" w:hAnsi="Arial" w:cs="Arial"/>
          <w:lang w:eastAsia="it-IT"/>
        </w:rPr>
        <w:t xml:space="preserve">: </w:t>
      </w:r>
      <w:r w:rsidR="0081069E" w:rsidRPr="002A4631">
        <w:rPr>
          <w:rFonts w:ascii="Arial" w:hAnsi="Arial" w:cs="Arial"/>
          <w:i/>
          <w:lang w:eastAsia="it-IT"/>
        </w:rPr>
        <w:t>prof.ssa</w:t>
      </w:r>
      <w:r w:rsidR="0081069E">
        <w:rPr>
          <w:rFonts w:ascii="Arial" w:hAnsi="Arial" w:cs="Arial"/>
          <w:lang w:eastAsia="it-IT"/>
        </w:rPr>
        <w:t xml:space="preserve"> Franca Longo</w:t>
      </w:r>
    </w:p>
    <w:p w:rsidR="0081069E" w:rsidRDefault="0081069E" w:rsidP="00CB4A8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123B49" w:rsidRPr="003416B2" w:rsidRDefault="00123B49" w:rsidP="00CB4A85">
      <w:pPr>
        <w:jc w:val="center"/>
        <w:rPr>
          <w:rFonts w:ascii="Arial" w:hAnsi="Arial" w:cs="Arial"/>
          <w:b/>
          <w:bCs/>
        </w:rPr>
      </w:pPr>
    </w:p>
    <w:p w:rsidR="0081069E" w:rsidRPr="003416B2" w:rsidRDefault="0081069E" w:rsidP="00CB4A85">
      <w:pPr>
        <w:jc w:val="center"/>
        <w:rPr>
          <w:rFonts w:ascii="Arial" w:hAnsi="Arial" w:cs="Arial"/>
          <w:b/>
          <w:bCs/>
        </w:rPr>
      </w:pPr>
    </w:p>
    <w:p w:rsidR="00F84B07" w:rsidRPr="003416B2" w:rsidRDefault="00F84B07" w:rsidP="00CB4A85">
      <w:pPr>
        <w:jc w:val="center"/>
        <w:rPr>
          <w:rFonts w:ascii="Arial" w:hAnsi="Arial" w:cs="Arial"/>
          <w:b/>
          <w:bCs/>
        </w:rPr>
      </w:pPr>
    </w:p>
    <w:p w:rsidR="00F84B07" w:rsidRPr="00211A51" w:rsidRDefault="00211A51" w:rsidP="003416B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Foggia,</w:t>
      </w:r>
    </w:p>
    <w:p w:rsidR="003416B2" w:rsidRPr="003416B2" w:rsidRDefault="003416B2" w:rsidP="003416B2">
      <w:pPr>
        <w:rPr>
          <w:rFonts w:ascii="Arial" w:hAnsi="Arial" w:cs="Arial"/>
          <w:bCs/>
        </w:rPr>
      </w:pPr>
    </w:p>
    <w:p w:rsidR="0081069E" w:rsidRPr="003416B2" w:rsidRDefault="0081069E" w:rsidP="00CB4A85">
      <w:pPr>
        <w:jc w:val="center"/>
        <w:rPr>
          <w:rFonts w:ascii="Arial" w:hAnsi="Arial" w:cs="Arial"/>
          <w:b/>
          <w:bCs/>
        </w:rPr>
      </w:pPr>
    </w:p>
    <w:p w:rsidR="0081069E" w:rsidRPr="00123B49" w:rsidRDefault="00123B49" w:rsidP="00123B49">
      <w:pPr>
        <w:jc w:val="both"/>
        <w:rPr>
          <w:rFonts w:ascii="Verdana" w:hAnsi="Verdana" w:cs="Arial"/>
          <w:b/>
          <w:bCs/>
          <w:i/>
          <w:sz w:val="18"/>
          <w:szCs w:val="18"/>
        </w:rPr>
      </w:pPr>
      <w:r w:rsidRPr="00123B49">
        <w:rPr>
          <w:rFonts w:ascii="Verdana" w:hAnsi="Verdana" w:cs="Arial"/>
          <w:b/>
          <w:bCs/>
          <w:i/>
          <w:sz w:val="18"/>
          <w:szCs w:val="18"/>
        </w:rPr>
        <w:t xml:space="preserve">La </w:t>
      </w:r>
      <w:r>
        <w:rPr>
          <w:rFonts w:ascii="Verdana" w:hAnsi="Verdana" w:cs="Arial"/>
          <w:b/>
          <w:bCs/>
          <w:i/>
          <w:sz w:val="18"/>
          <w:szCs w:val="18"/>
        </w:rPr>
        <w:t>Scuola Primaria compilerà le parti che interessano.</w:t>
      </w:r>
    </w:p>
    <w:p w:rsidR="0081069E" w:rsidRDefault="0081069E" w:rsidP="0081069E">
      <w:pPr>
        <w:ind w:right="567"/>
        <w:jc w:val="both"/>
        <w:rPr>
          <w:rFonts w:ascii="Verdana" w:hAnsi="Verdana" w:cs="Calibri"/>
          <w:b/>
          <w:bCs/>
          <w:i/>
          <w:sz w:val="18"/>
          <w:szCs w:val="18"/>
        </w:rPr>
      </w:pPr>
      <w:r w:rsidRPr="00CD0816">
        <w:rPr>
          <w:rFonts w:ascii="Verdana" w:hAnsi="Verdana" w:cs="Calibri"/>
          <w:b/>
          <w:bCs/>
          <w:i/>
          <w:sz w:val="18"/>
          <w:szCs w:val="18"/>
        </w:rPr>
        <w:t xml:space="preserve">La compilazione del PDP è effettuata dopo un periodo di osservazione dell’allievo. Il PDP viene deliberato dal </w:t>
      </w:r>
      <w:r w:rsidR="00CD0816" w:rsidRPr="00CD0816">
        <w:rPr>
          <w:rFonts w:ascii="Verdana" w:hAnsi="Verdana" w:cs="Calibri"/>
          <w:b/>
          <w:bCs/>
          <w:i/>
          <w:sz w:val="18"/>
          <w:szCs w:val="18"/>
        </w:rPr>
        <w:t>Team docenti/</w:t>
      </w:r>
      <w:r w:rsidRPr="00CD0816">
        <w:rPr>
          <w:rFonts w:ascii="Verdana" w:hAnsi="Verdana" w:cs="Calibri"/>
          <w:b/>
          <w:bCs/>
          <w:i/>
          <w:sz w:val="18"/>
          <w:szCs w:val="18"/>
        </w:rPr>
        <w:t>Consiglio di classe, firmato dal Dirigente Scolastico, dai docenti e dalla famiglia.</w:t>
      </w:r>
      <w:r w:rsidR="00982A15" w:rsidRPr="00CD0816">
        <w:rPr>
          <w:rFonts w:ascii="Verdana" w:hAnsi="Verdana" w:cs="Calibri"/>
          <w:b/>
          <w:bCs/>
          <w:i/>
          <w:sz w:val="18"/>
          <w:szCs w:val="18"/>
        </w:rPr>
        <w:t xml:space="preserve"> Una copia</w:t>
      </w:r>
      <w:r w:rsidR="001F4A66" w:rsidRPr="00CD0816">
        <w:rPr>
          <w:rFonts w:ascii="Verdana" w:hAnsi="Verdana" w:cs="Calibri"/>
          <w:b/>
          <w:bCs/>
          <w:i/>
          <w:sz w:val="18"/>
          <w:szCs w:val="18"/>
        </w:rPr>
        <w:t>,</w:t>
      </w:r>
      <w:r w:rsidR="00511E08" w:rsidRPr="00CD0816">
        <w:rPr>
          <w:rFonts w:ascii="Verdana" w:hAnsi="Verdana" w:cs="Calibri"/>
          <w:b/>
          <w:bCs/>
          <w:i/>
          <w:sz w:val="18"/>
          <w:szCs w:val="18"/>
        </w:rPr>
        <w:t xml:space="preserve"> in formato pdf,</w:t>
      </w:r>
      <w:r w:rsidR="001F4A66" w:rsidRPr="00CD0816">
        <w:rPr>
          <w:rFonts w:ascii="Verdana" w:hAnsi="Verdana" w:cs="Calibri"/>
          <w:b/>
          <w:bCs/>
          <w:i/>
          <w:sz w:val="18"/>
          <w:szCs w:val="18"/>
        </w:rPr>
        <w:t xml:space="preserve"> deve essere inviata</w:t>
      </w:r>
      <w:r w:rsidR="00982A15" w:rsidRPr="00CD0816">
        <w:rPr>
          <w:rFonts w:ascii="Verdana" w:hAnsi="Verdana" w:cs="Calibri"/>
          <w:b/>
          <w:bCs/>
          <w:i/>
          <w:sz w:val="18"/>
          <w:szCs w:val="18"/>
        </w:rPr>
        <w:t xml:space="preserve"> </w:t>
      </w:r>
      <w:r w:rsidR="00511E08" w:rsidRPr="00CD0816">
        <w:rPr>
          <w:rFonts w:ascii="Verdana" w:hAnsi="Verdana" w:cs="Calibri"/>
          <w:b/>
          <w:bCs/>
          <w:i/>
          <w:sz w:val="18"/>
          <w:szCs w:val="18"/>
        </w:rPr>
        <w:t>al seguente indirizzo</w:t>
      </w:r>
      <w:r w:rsidR="008B1C5A" w:rsidRPr="00CD0816">
        <w:rPr>
          <w:rFonts w:ascii="Verdana" w:hAnsi="Verdana" w:cs="Calibri"/>
          <w:b/>
          <w:bCs/>
          <w:i/>
          <w:sz w:val="18"/>
          <w:szCs w:val="18"/>
        </w:rPr>
        <w:t xml:space="preserve"> mail</w:t>
      </w:r>
      <w:r w:rsidR="00511E08" w:rsidRPr="00CD0816">
        <w:rPr>
          <w:rFonts w:ascii="Verdana" w:hAnsi="Verdana" w:cs="Calibri"/>
          <w:b/>
          <w:bCs/>
          <w:i/>
          <w:sz w:val="18"/>
          <w:szCs w:val="18"/>
        </w:rPr>
        <w:t xml:space="preserve"> </w:t>
      </w:r>
      <w:hyperlink r:id="rId9" w:history="1">
        <w:r w:rsidR="005C152D" w:rsidRPr="00A1678C">
          <w:rPr>
            <w:rStyle w:val="Collegamentoipertestuale"/>
            <w:rFonts w:ascii="Verdana" w:hAnsi="Verdana" w:cs="Calibri"/>
            <w:b/>
            <w:bCs/>
            <w:i/>
            <w:sz w:val="18"/>
            <w:szCs w:val="18"/>
          </w:rPr>
          <w:t>franca.longo@parisidesanctis.gov,it</w:t>
        </w:r>
      </w:hyperlink>
    </w:p>
    <w:p w:rsidR="00547DFE" w:rsidRDefault="00547DFE" w:rsidP="0081069E">
      <w:pPr>
        <w:ind w:right="567"/>
        <w:jc w:val="both"/>
        <w:rPr>
          <w:rFonts w:ascii="Verdana" w:hAnsi="Verdana" w:cs="Calibri"/>
          <w:b/>
          <w:bCs/>
          <w:i/>
          <w:sz w:val="18"/>
          <w:szCs w:val="18"/>
        </w:rPr>
      </w:pPr>
    </w:p>
    <w:p w:rsidR="00C441B5" w:rsidRPr="00B60614" w:rsidRDefault="008B1C5A" w:rsidP="0068384D">
      <w:pPr>
        <w:numPr>
          <w:ilvl w:val="0"/>
          <w:numId w:val="29"/>
        </w:numPr>
        <w:autoSpaceDE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DATI </w:t>
      </w:r>
      <w:r w:rsidR="00A976AC">
        <w:rPr>
          <w:rFonts w:ascii="Arial" w:hAnsi="Arial" w:cs="Arial"/>
          <w:b/>
        </w:rPr>
        <w:t xml:space="preserve">RELATIVI </w:t>
      </w:r>
      <w:r w:rsidR="00C441B5" w:rsidRPr="00B60614">
        <w:rPr>
          <w:rFonts w:ascii="Arial" w:hAnsi="Arial" w:cs="Arial"/>
          <w:b/>
        </w:rPr>
        <w:t>ALL’ALUNNO</w:t>
      </w:r>
    </w:p>
    <w:p w:rsidR="00B60614" w:rsidRPr="00B60614" w:rsidRDefault="00B60614" w:rsidP="00B60614">
      <w:pPr>
        <w:autoSpaceDE w:val="0"/>
        <w:ind w:left="720"/>
        <w:rPr>
          <w:rFonts w:ascii="Arial" w:hAnsi="Arial" w:cs="Arial"/>
          <w:b/>
        </w:rPr>
      </w:pPr>
    </w:p>
    <w:tbl>
      <w:tblPr>
        <w:tblW w:w="998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569"/>
        <w:gridCol w:w="6416"/>
      </w:tblGrid>
      <w:tr w:rsidR="00C441B5">
        <w:trPr>
          <w:trHeight w:val="496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41B5" w:rsidRDefault="00C441B5">
            <w:pPr>
              <w:autoSpaceDE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Cognome e nome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1B5" w:rsidRPr="00032142" w:rsidRDefault="00C441B5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</w:tr>
      <w:tr w:rsidR="00C441B5">
        <w:trPr>
          <w:trHeight w:val="431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41B5" w:rsidRDefault="00C441B5">
            <w:pPr>
              <w:autoSpaceDE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Data e luogo di nascita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1B5" w:rsidRDefault="00C441B5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</w:tr>
      <w:tr w:rsidR="00C441B5" w:rsidTr="00241E52">
        <w:trPr>
          <w:trHeight w:val="1975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41B5" w:rsidRDefault="00C441B5">
            <w:pPr>
              <w:autoSpaceDE w:val="0"/>
              <w:snapToGrid w:val="0"/>
              <w:rPr>
                <w:rFonts w:ascii="Arial" w:hAnsi="Arial" w:cs="Arial"/>
                <w:b/>
                <w:bCs/>
              </w:rPr>
            </w:pPr>
          </w:p>
          <w:p w:rsidR="00C441B5" w:rsidRDefault="00C441B5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 xml:space="preserve">Diagnosi specialistica </w:t>
            </w:r>
            <w:r w:rsidRPr="00B60614">
              <w:rPr>
                <w:rFonts w:ascii="Arial" w:hAnsi="Arial" w:cs="Arial"/>
                <w:sz w:val="16"/>
                <w:szCs w:val="20"/>
              </w:rPr>
              <w:t>1</w:t>
            </w:r>
          </w:p>
          <w:p w:rsidR="00C441B5" w:rsidRDefault="00C441B5">
            <w:pPr>
              <w:autoSpaceDE w:val="0"/>
              <w:rPr>
                <w:rFonts w:ascii="Arial" w:hAnsi="Arial" w:cs="Arial"/>
                <w:b/>
                <w:bCs/>
              </w:rPr>
            </w:pPr>
          </w:p>
          <w:p w:rsidR="00C441B5" w:rsidRDefault="00C441B5">
            <w:pPr>
              <w:autoSpaceDE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1B5" w:rsidRPr="00032142" w:rsidRDefault="00C441B5" w:rsidP="00303F72">
            <w:pPr>
              <w:autoSpaceDE w:val="0"/>
              <w:jc w:val="both"/>
              <w:rPr>
                <w:rFonts w:ascii="Arial" w:hAnsi="Arial" w:cs="Arial"/>
              </w:rPr>
            </w:pPr>
          </w:p>
        </w:tc>
      </w:tr>
      <w:tr w:rsidR="00C441B5">
        <w:trPr>
          <w:trHeight w:val="386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41B5" w:rsidRDefault="00C441B5">
            <w:pPr>
              <w:autoSpaceDE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Informazioni dalla famiglia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1B5" w:rsidRPr="00032142" w:rsidRDefault="00C441B5">
            <w:pPr>
              <w:autoSpaceDE w:val="0"/>
              <w:snapToGrid w:val="0"/>
              <w:rPr>
                <w:rFonts w:ascii="Arial" w:hAnsi="Arial" w:cs="Arial"/>
                <w:bCs/>
              </w:rPr>
            </w:pPr>
          </w:p>
          <w:p w:rsidR="00F023CC" w:rsidRPr="00032142" w:rsidRDefault="00F023CC">
            <w:pPr>
              <w:autoSpaceDE w:val="0"/>
              <w:snapToGrid w:val="0"/>
              <w:rPr>
                <w:rFonts w:ascii="Arial" w:hAnsi="Arial" w:cs="Arial"/>
                <w:b/>
                <w:bCs/>
              </w:rPr>
            </w:pPr>
          </w:p>
          <w:p w:rsidR="00E641F6" w:rsidRDefault="00E641F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641F6" w:rsidRDefault="00E641F6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303F72" w:rsidRDefault="00303F72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441B5">
        <w:trPr>
          <w:trHeight w:val="529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41B5" w:rsidRDefault="00C441B5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</w:rPr>
              <w:t xml:space="preserve">Caratteristiche percorso didattico pregresso </w:t>
            </w:r>
            <w:r w:rsidR="00F023CC" w:rsidRPr="00F023CC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  <w:p w:rsidR="00B60614" w:rsidRPr="00F023CC" w:rsidRDefault="00B6061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CC" w:rsidRPr="00032142" w:rsidRDefault="00F023CC">
            <w:pPr>
              <w:autoSpaceDE w:val="0"/>
              <w:snapToGrid w:val="0"/>
              <w:rPr>
                <w:rFonts w:ascii="Arial" w:hAnsi="Arial" w:cs="Arial"/>
                <w:bCs/>
              </w:rPr>
            </w:pPr>
          </w:p>
          <w:p w:rsidR="00F023CC" w:rsidRPr="00032142" w:rsidRDefault="00F023CC" w:rsidP="00B60614">
            <w:pPr>
              <w:autoSpaceDE w:val="0"/>
              <w:snapToGrid w:val="0"/>
              <w:rPr>
                <w:rFonts w:ascii="Arial" w:hAnsi="Arial" w:cs="Arial"/>
                <w:bCs/>
              </w:rPr>
            </w:pPr>
          </w:p>
          <w:p w:rsidR="00E150F5" w:rsidRDefault="00E150F5" w:rsidP="00B60614">
            <w:pPr>
              <w:autoSpaceDE w:val="0"/>
              <w:snapToGrid w:val="0"/>
              <w:rPr>
                <w:rFonts w:ascii="Arial" w:hAnsi="Arial" w:cs="Arial"/>
                <w:b/>
                <w:bCs/>
              </w:rPr>
            </w:pPr>
          </w:p>
          <w:p w:rsidR="00E150F5" w:rsidRDefault="00E150F5" w:rsidP="00B60614">
            <w:pPr>
              <w:autoSpaceDE w:val="0"/>
              <w:snapToGrid w:val="0"/>
              <w:rPr>
                <w:rFonts w:ascii="Arial" w:hAnsi="Arial" w:cs="Arial"/>
                <w:b/>
                <w:bCs/>
              </w:rPr>
            </w:pPr>
          </w:p>
          <w:p w:rsidR="00E150F5" w:rsidRDefault="00E150F5" w:rsidP="00B60614">
            <w:pPr>
              <w:autoSpaceDE w:val="0"/>
              <w:snapToGrid w:val="0"/>
              <w:rPr>
                <w:rFonts w:ascii="Arial" w:hAnsi="Arial" w:cs="Arial"/>
                <w:b/>
                <w:bCs/>
              </w:rPr>
            </w:pPr>
          </w:p>
          <w:p w:rsidR="00E641F6" w:rsidRDefault="00E641F6" w:rsidP="00B60614">
            <w:pPr>
              <w:autoSpaceDE w:val="0"/>
              <w:snapToGrid w:val="0"/>
              <w:rPr>
                <w:rFonts w:ascii="Arial" w:hAnsi="Arial" w:cs="Arial"/>
                <w:b/>
                <w:bCs/>
              </w:rPr>
            </w:pPr>
          </w:p>
        </w:tc>
      </w:tr>
      <w:tr w:rsidR="00C441B5" w:rsidTr="007C173B">
        <w:trPr>
          <w:trHeight w:val="418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41B5" w:rsidRDefault="008B1C5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</w:rPr>
              <w:t>Altre osservazioni</w:t>
            </w:r>
            <w:r w:rsidR="00C441B5">
              <w:rPr>
                <w:rFonts w:ascii="Arial" w:hAnsi="Arial" w:cs="Arial"/>
                <w:b/>
                <w:bCs/>
              </w:rPr>
              <w:t xml:space="preserve"> </w:t>
            </w:r>
            <w:r w:rsidR="00F023CC">
              <w:rPr>
                <w:rFonts w:ascii="Arial" w:hAnsi="Arial" w:cs="Arial"/>
                <w:sz w:val="16"/>
              </w:rPr>
              <w:t>3</w:t>
            </w:r>
          </w:p>
          <w:p w:rsidR="00B60614" w:rsidRDefault="00B6061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F72" w:rsidRPr="00032142" w:rsidRDefault="00303F72" w:rsidP="00B60614">
            <w:pPr>
              <w:autoSpaceDE w:val="0"/>
              <w:snapToGrid w:val="0"/>
              <w:jc w:val="both"/>
              <w:rPr>
                <w:rFonts w:ascii="Arial" w:hAnsi="Arial" w:cs="Arial"/>
                <w:bCs/>
              </w:rPr>
            </w:pPr>
          </w:p>
          <w:p w:rsidR="00E641F6" w:rsidRPr="00032142" w:rsidRDefault="00E641F6" w:rsidP="00B60614">
            <w:pPr>
              <w:autoSpaceDE w:val="0"/>
              <w:snapToGrid w:val="0"/>
              <w:jc w:val="both"/>
              <w:rPr>
                <w:rFonts w:ascii="Arial" w:hAnsi="Arial" w:cs="Arial"/>
                <w:bCs/>
              </w:rPr>
            </w:pPr>
          </w:p>
          <w:p w:rsidR="00E641F6" w:rsidRDefault="00E641F6" w:rsidP="00B60614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150F5" w:rsidRDefault="00E150F5" w:rsidP="00B60614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150F5" w:rsidRDefault="00E150F5" w:rsidP="00B60614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150F5" w:rsidRDefault="00E150F5" w:rsidP="00B60614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150F5" w:rsidRDefault="00E150F5" w:rsidP="00B60614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150F5" w:rsidRDefault="00E150F5" w:rsidP="00B60614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150F5" w:rsidRDefault="00E150F5" w:rsidP="00B60614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150F5" w:rsidRDefault="00E150F5" w:rsidP="00B60614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150F5" w:rsidRDefault="00E150F5" w:rsidP="00B60614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150F5" w:rsidRDefault="00E150F5" w:rsidP="00B60614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641F6" w:rsidRDefault="00E641F6" w:rsidP="00B60614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641F6" w:rsidRDefault="00E641F6" w:rsidP="00B60614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641F6" w:rsidRDefault="00E641F6" w:rsidP="00B60614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641F6" w:rsidRDefault="00E641F6" w:rsidP="00B60614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:rsidR="00E641F6" w:rsidRDefault="00E641F6" w:rsidP="00B60614">
            <w:pPr>
              <w:autoSpaceDE w:val="0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="00C441B5" w:rsidRDefault="00C441B5">
      <w:pPr>
        <w:autoSpaceDE w:val="0"/>
        <w:jc w:val="both"/>
        <w:rPr>
          <w:rFonts w:ascii="Arial" w:hAnsi="Arial" w:cs="Arial"/>
          <w:b/>
          <w:sz w:val="20"/>
          <w:szCs w:val="20"/>
        </w:rPr>
      </w:pPr>
    </w:p>
    <w:p w:rsidR="00E150F5" w:rsidRDefault="00E150F5">
      <w:pPr>
        <w:autoSpaceDE w:val="0"/>
        <w:jc w:val="both"/>
        <w:rPr>
          <w:rFonts w:ascii="Arial" w:hAnsi="Arial" w:cs="Arial"/>
          <w:b/>
          <w:sz w:val="20"/>
          <w:szCs w:val="20"/>
        </w:rPr>
      </w:pPr>
    </w:p>
    <w:p w:rsidR="00C441B5" w:rsidRPr="003416B2" w:rsidRDefault="00C441B5">
      <w:pPr>
        <w:autoSpaceDE w:val="0"/>
        <w:jc w:val="both"/>
        <w:rPr>
          <w:rFonts w:ascii="Verdana" w:hAnsi="Verdana" w:cs="Arial"/>
          <w:i/>
          <w:sz w:val="20"/>
          <w:szCs w:val="20"/>
        </w:rPr>
      </w:pPr>
      <w:r w:rsidRPr="008B1C5A">
        <w:rPr>
          <w:rFonts w:ascii="Verdana" w:hAnsi="Verdana" w:cs="Arial"/>
          <w:b/>
          <w:sz w:val="20"/>
          <w:szCs w:val="20"/>
        </w:rPr>
        <w:t xml:space="preserve">Note </w:t>
      </w:r>
      <w:r w:rsidR="003416B2" w:rsidRPr="003416B2">
        <w:rPr>
          <w:rFonts w:ascii="Verdana" w:hAnsi="Verdana" w:cs="Arial"/>
          <w:i/>
          <w:sz w:val="20"/>
          <w:szCs w:val="20"/>
        </w:rPr>
        <w:t>(le note si riferiscono alla pagina)</w:t>
      </w:r>
    </w:p>
    <w:p w:rsidR="00C441B5" w:rsidRPr="008B1C5A" w:rsidRDefault="00F023CC">
      <w:pPr>
        <w:numPr>
          <w:ilvl w:val="0"/>
          <w:numId w:val="4"/>
        </w:numPr>
        <w:tabs>
          <w:tab w:val="num" w:pos="284"/>
        </w:tabs>
        <w:autoSpaceDE w:val="0"/>
        <w:ind w:left="284" w:hanging="284"/>
        <w:jc w:val="both"/>
        <w:rPr>
          <w:rFonts w:ascii="Verdana" w:hAnsi="Verdana" w:cs="Arial"/>
          <w:i/>
          <w:iCs/>
          <w:sz w:val="20"/>
          <w:szCs w:val="20"/>
        </w:rPr>
      </w:pPr>
      <w:r w:rsidRPr="008B1C5A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032142">
        <w:rPr>
          <w:rFonts w:ascii="Verdana" w:hAnsi="Verdana" w:cs="Arial"/>
          <w:i/>
          <w:iCs/>
          <w:sz w:val="20"/>
          <w:szCs w:val="20"/>
        </w:rPr>
        <w:t xml:space="preserve">Riportare </w:t>
      </w:r>
      <w:r w:rsidR="008B1C5A">
        <w:rPr>
          <w:rFonts w:ascii="Verdana" w:hAnsi="Verdana" w:cs="Arial"/>
          <w:i/>
          <w:iCs/>
          <w:sz w:val="20"/>
          <w:szCs w:val="20"/>
        </w:rPr>
        <w:t>la</w:t>
      </w:r>
      <w:r w:rsidR="00C441B5" w:rsidRPr="008B1C5A">
        <w:rPr>
          <w:rFonts w:ascii="Verdana" w:hAnsi="Verdana" w:cs="Arial"/>
          <w:i/>
          <w:iCs/>
          <w:sz w:val="20"/>
          <w:szCs w:val="20"/>
        </w:rPr>
        <w:t xml:space="preserve"> diagnosi</w:t>
      </w:r>
    </w:p>
    <w:p w:rsidR="00C441B5" w:rsidRPr="008B1C5A" w:rsidRDefault="008B1C5A">
      <w:pPr>
        <w:pStyle w:val="Corpodeltesto2"/>
        <w:rPr>
          <w:rFonts w:ascii="Verdana" w:hAnsi="Verdana"/>
          <w:i w:val="0"/>
          <w:iCs w:val="0"/>
        </w:rPr>
      </w:pPr>
      <w:r w:rsidRPr="008B1C5A">
        <w:rPr>
          <w:rFonts w:ascii="Verdana" w:hAnsi="Verdana"/>
        </w:rPr>
        <w:t xml:space="preserve">2. </w:t>
      </w:r>
      <w:r w:rsidR="001F4A66">
        <w:rPr>
          <w:rFonts w:ascii="Verdana" w:hAnsi="Verdana"/>
        </w:rPr>
        <w:t>Indicare la d</w:t>
      </w:r>
      <w:r w:rsidR="00C441B5" w:rsidRPr="008B1C5A">
        <w:rPr>
          <w:rFonts w:ascii="Verdana" w:hAnsi="Verdana"/>
        </w:rPr>
        <w:t>ocumentazione del percorso scolastico pregress</w:t>
      </w:r>
      <w:r>
        <w:rPr>
          <w:rFonts w:ascii="Verdana" w:hAnsi="Verdana"/>
        </w:rPr>
        <w:t>o</w:t>
      </w:r>
      <w:r w:rsidR="001F4A66">
        <w:rPr>
          <w:rFonts w:ascii="Verdana" w:hAnsi="Verdana"/>
        </w:rPr>
        <w:t xml:space="preserve"> presente nel fascicolo personale</w:t>
      </w:r>
      <w:r>
        <w:rPr>
          <w:rFonts w:ascii="Verdana" w:hAnsi="Verdana"/>
        </w:rPr>
        <w:t xml:space="preserve"> </w:t>
      </w:r>
      <w:r w:rsidR="001F4A66">
        <w:rPr>
          <w:rFonts w:ascii="Verdana" w:hAnsi="Verdana"/>
        </w:rPr>
        <w:t xml:space="preserve">(es. Diagnosi, </w:t>
      </w:r>
      <w:r>
        <w:rPr>
          <w:rFonts w:ascii="Verdana" w:hAnsi="Verdana"/>
        </w:rPr>
        <w:t>PDP a.s.</w:t>
      </w:r>
      <w:r w:rsidR="00DA3896">
        <w:rPr>
          <w:rFonts w:ascii="Verdana" w:hAnsi="Verdana"/>
        </w:rPr>
        <w:t>2016/17</w:t>
      </w:r>
      <w:r w:rsidR="001F4A66">
        <w:rPr>
          <w:rFonts w:ascii="Verdana" w:hAnsi="Verdana"/>
        </w:rPr>
        <w:t>…</w:t>
      </w:r>
      <w:r>
        <w:rPr>
          <w:rFonts w:ascii="Verdana" w:hAnsi="Verdana"/>
        </w:rPr>
        <w:t>)</w:t>
      </w:r>
      <w:r w:rsidR="00241E52" w:rsidRPr="008B1C5A">
        <w:rPr>
          <w:rFonts w:ascii="Verdana" w:hAnsi="Verdana"/>
        </w:rPr>
        <w:t>.</w:t>
      </w:r>
    </w:p>
    <w:p w:rsidR="00870266" w:rsidRPr="00982A15" w:rsidRDefault="00F023CC" w:rsidP="002062E1">
      <w:pPr>
        <w:autoSpaceDE w:val="0"/>
        <w:rPr>
          <w:rFonts w:ascii="Verdana" w:hAnsi="Verdana" w:cs="Arial"/>
          <w:bCs/>
          <w:i/>
          <w:iCs/>
          <w:sz w:val="20"/>
          <w:szCs w:val="20"/>
        </w:rPr>
      </w:pPr>
      <w:r w:rsidRPr="008B1C5A">
        <w:rPr>
          <w:rFonts w:ascii="Verdana" w:hAnsi="Verdana" w:cs="Arial"/>
          <w:i/>
          <w:iCs/>
          <w:sz w:val="20"/>
          <w:szCs w:val="20"/>
        </w:rPr>
        <w:t>3</w:t>
      </w:r>
      <w:r w:rsidRPr="00982A15">
        <w:rPr>
          <w:rFonts w:ascii="Verdana" w:hAnsi="Verdana" w:cs="Arial"/>
          <w:i/>
          <w:iCs/>
          <w:sz w:val="20"/>
          <w:szCs w:val="20"/>
        </w:rPr>
        <w:t>.</w:t>
      </w:r>
      <w:r w:rsidR="00C441B5" w:rsidRPr="00982A15">
        <w:rPr>
          <w:rFonts w:ascii="Verdana" w:hAnsi="Verdana" w:cs="Arial"/>
          <w:i/>
          <w:iCs/>
          <w:sz w:val="20"/>
          <w:szCs w:val="20"/>
        </w:rPr>
        <w:t xml:space="preserve"> Rilevazione delle specifiche di</w:t>
      </w:r>
      <w:r w:rsidR="00FB0B4B" w:rsidRPr="00982A15">
        <w:rPr>
          <w:rFonts w:ascii="Verdana" w:hAnsi="Verdana" w:cs="Arial"/>
          <w:i/>
          <w:iCs/>
          <w:sz w:val="20"/>
          <w:szCs w:val="20"/>
        </w:rPr>
        <w:t>fficoltà che l’alunno presenta;</w:t>
      </w:r>
      <w:r w:rsidR="002D6892" w:rsidRPr="00982A15">
        <w:rPr>
          <w:rFonts w:ascii="Verdana" w:hAnsi="Verdana" w:cs="Arial"/>
          <w:i/>
          <w:iCs/>
          <w:sz w:val="20"/>
          <w:szCs w:val="20"/>
        </w:rPr>
        <w:t xml:space="preserve"> segnalazione</w:t>
      </w:r>
      <w:r w:rsidRPr="00982A15">
        <w:rPr>
          <w:rFonts w:ascii="Verdana" w:hAnsi="Verdana" w:cs="Arial"/>
          <w:i/>
          <w:iCs/>
          <w:sz w:val="20"/>
          <w:szCs w:val="20"/>
        </w:rPr>
        <w:t xml:space="preserve"> dei suoi punti di </w:t>
      </w:r>
      <w:r w:rsidR="00FB0B4B" w:rsidRPr="00982A15">
        <w:rPr>
          <w:rFonts w:ascii="Verdana" w:hAnsi="Verdana" w:cs="Arial"/>
          <w:i/>
          <w:iCs/>
          <w:sz w:val="20"/>
          <w:szCs w:val="20"/>
        </w:rPr>
        <w:t xml:space="preserve">fragilità o di </w:t>
      </w:r>
      <w:r w:rsidRPr="00982A15">
        <w:rPr>
          <w:rFonts w:ascii="Verdana" w:hAnsi="Verdana" w:cs="Arial"/>
          <w:i/>
          <w:iCs/>
          <w:sz w:val="20"/>
          <w:szCs w:val="20"/>
        </w:rPr>
        <w:t>forza: i</w:t>
      </w:r>
      <w:r w:rsidRPr="00982A15">
        <w:rPr>
          <w:rFonts w:ascii="Verdana" w:hAnsi="Verdana" w:cs="Arial"/>
          <w:bCs/>
          <w:i/>
          <w:iCs/>
          <w:sz w:val="20"/>
          <w:szCs w:val="20"/>
        </w:rPr>
        <w:t>nteressi, predisposizioni e abilità particolari in determinate aree disciplinari.</w:t>
      </w:r>
    </w:p>
    <w:p w:rsidR="00E641F6" w:rsidRDefault="00E641F6" w:rsidP="002062E1">
      <w:pPr>
        <w:autoSpaceDE w:val="0"/>
        <w:rPr>
          <w:rFonts w:ascii="Verdana" w:hAnsi="Verdana" w:cs="Arial"/>
          <w:bCs/>
          <w:iCs/>
          <w:sz w:val="20"/>
          <w:szCs w:val="20"/>
        </w:rPr>
      </w:pPr>
    </w:p>
    <w:p w:rsidR="00E641F6" w:rsidRDefault="00E641F6" w:rsidP="002062E1">
      <w:pPr>
        <w:autoSpaceDE w:val="0"/>
        <w:rPr>
          <w:rFonts w:ascii="Verdana" w:hAnsi="Verdana" w:cs="Arial"/>
          <w:bCs/>
          <w:iCs/>
          <w:sz w:val="20"/>
          <w:szCs w:val="20"/>
        </w:rPr>
      </w:pPr>
    </w:p>
    <w:p w:rsidR="00177FDA" w:rsidRPr="008B1C5A" w:rsidRDefault="00177FDA" w:rsidP="002062E1">
      <w:pPr>
        <w:autoSpaceDE w:val="0"/>
        <w:rPr>
          <w:rFonts w:ascii="Verdana" w:hAnsi="Verdana" w:cs="Arial"/>
          <w:bCs/>
          <w:iCs/>
          <w:sz w:val="20"/>
          <w:szCs w:val="20"/>
        </w:rPr>
      </w:pPr>
    </w:p>
    <w:p w:rsidR="00C441B5" w:rsidRPr="00E641F6" w:rsidRDefault="00E150F5" w:rsidP="008401F8">
      <w:pPr>
        <w:ind w:left="357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</w:t>
      </w:r>
      <w:r>
        <w:rPr>
          <w:rFonts w:ascii="Arial" w:hAnsi="Arial" w:cs="Arial"/>
          <w:b/>
        </w:rPr>
        <w:tab/>
        <w:t xml:space="preserve">2. </w:t>
      </w:r>
      <w:r w:rsidR="00C441B5" w:rsidRPr="00E641F6">
        <w:rPr>
          <w:rFonts w:ascii="Arial" w:hAnsi="Arial" w:cs="Arial"/>
          <w:b/>
        </w:rPr>
        <w:t>DESCRIZIONI DEL FUNZIONAMENTO DELLE ABILITÀ STRUMENTALI</w:t>
      </w:r>
    </w:p>
    <w:p w:rsidR="00394256" w:rsidRPr="00E641F6" w:rsidRDefault="00394256" w:rsidP="00394256">
      <w:pPr>
        <w:rPr>
          <w:rFonts w:ascii="Arial" w:hAnsi="Arial" w:cs="Arial"/>
          <w:b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4"/>
        <w:gridCol w:w="3577"/>
        <w:gridCol w:w="3431"/>
      </w:tblGrid>
      <w:tr w:rsidR="006D3D7B" w:rsidRPr="006D3D7B" w:rsidTr="00820ABB">
        <w:tc>
          <w:tcPr>
            <w:tcW w:w="2694" w:type="dxa"/>
            <w:vMerge w:val="restart"/>
          </w:tcPr>
          <w:p w:rsidR="00DE057A" w:rsidRPr="006D3D7B" w:rsidRDefault="00DE057A" w:rsidP="008401F8">
            <w:pPr>
              <w:rPr>
                <w:rFonts w:ascii="Arial" w:hAnsi="Arial" w:cs="Arial"/>
                <w:b/>
                <w:bCs/>
                <w:iCs/>
              </w:rPr>
            </w:pPr>
          </w:p>
          <w:p w:rsidR="00DE057A" w:rsidRPr="006D3D7B" w:rsidRDefault="00DE057A" w:rsidP="008401F8">
            <w:pPr>
              <w:rPr>
                <w:rFonts w:ascii="Arial" w:hAnsi="Arial" w:cs="Arial"/>
                <w:b/>
                <w:bCs/>
                <w:iCs/>
              </w:rPr>
            </w:pPr>
          </w:p>
          <w:p w:rsidR="00DE057A" w:rsidRPr="006D3D7B" w:rsidRDefault="00DE057A" w:rsidP="008401F8">
            <w:pPr>
              <w:rPr>
                <w:rFonts w:ascii="Arial" w:hAnsi="Arial" w:cs="Arial"/>
                <w:b/>
                <w:bCs/>
                <w:iCs/>
              </w:rPr>
            </w:pPr>
          </w:p>
          <w:p w:rsidR="00DE057A" w:rsidRPr="002D6892" w:rsidRDefault="00DE057A" w:rsidP="008401F8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6D3D7B">
              <w:rPr>
                <w:rFonts w:ascii="Arial" w:hAnsi="Arial" w:cs="Arial"/>
                <w:b/>
                <w:bCs/>
                <w:iCs/>
              </w:rPr>
              <w:t>LETTURA</w:t>
            </w:r>
            <w:r w:rsidR="002D6892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 </w:t>
            </w:r>
          </w:p>
          <w:p w:rsidR="00DE057A" w:rsidRPr="00E150F5" w:rsidRDefault="00DE057A" w:rsidP="008401F8">
            <w:pPr>
              <w:rPr>
                <w:rFonts w:ascii="Verdana" w:hAnsi="Verdana" w:cs="Arial"/>
                <w:bCs/>
                <w:i/>
                <w:iCs/>
                <w:sz w:val="20"/>
                <w:szCs w:val="20"/>
              </w:rPr>
            </w:pPr>
            <w:r w:rsidRPr="006D3D7B">
              <w:rPr>
                <w:rFonts w:ascii="Arial" w:hAnsi="Arial" w:cs="Arial"/>
                <w:bCs/>
                <w:iCs/>
              </w:rPr>
              <w:t xml:space="preserve"> </w:t>
            </w:r>
            <w:r w:rsidRPr="00E150F5">
              <w:rPr>
                <w:rFonts w:ascii="Verdana" w:hAnsi="Verdana" w:cs="Arial"/>
                <w:bCs/>
                <w:i/>
                <w:iCs/>
                <w:sz w:val="20"/>
                <w:szCs w:val="20"/>
              </w:rPr>
              <w:t>(velocità, correttezza, comprensione)</w:t>
            </w:r>
          </w:p>
          <w:p w:rsidR="00DE057A" w:rsidRPr="006D3D7B" w:rsidRDefault="00DE057A" w:rsidP="008401F8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685" w:type="dxa"/>
          </w:tcPr>
          <w:p w:rsidR="00DE057A" w:rsidRPr="00E150F5" w:rsidRDefault="00E150F5" w:rsidP="006D3D7B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</w:rPr>
              <w:t>D</w:t>
            </w:r>
            <w:r w:rsidR="00DE057A" w:rsidRPr="006D3D7B">
              <w:rPr>
                <w:rFonts w:ascii="Arial" w:hAnsi="Arial" w:cs="Arial"/>
                <w:bCs/>
                <w:iCs/>
              </w:rPr>
              <w:t>iagnosi</w:t>
            </w:r>
            <w:r>
              <w:rPr>
                <w:rFonts w:ascii="Arial" w:hAnsi="Arial" w:cs="Arial"/>
                <w:bCs/>
                <w:iCs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09" w:type="dxa"/>
          </w:tcPr>
          <w:p w:rsidR="00DE057A" w:rsidRPr="00E150F5" w:rsidRDefault="00E150F5" w:rsidP="006D3D7B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</w:rPr>
              <w:t>O</w:t>
            </w:r>
            <w:r w:rsidR="00DE057A" w:rsidRPr="006D3D7B">
              <w:rPr>
                <w:rFonts w:ascii="Arial" w:hAnsi="Arial" w:cs="Arial"/>
                <w:bCs/>
                <w:iCs/>
              </w:rPr>
              <w:t>sservazione</w:t>
            </w:r>
            <w:r>
              <w:rPr>
                <w:rFonts w:ascii="Arial" w:hAnsi="Arial" w:cs="Arial"/>
                <w:bCs/>
                <w:iCs/>
              </w:rPr>
              <w:t xml:space="preserve"> in classe </w:t>
            </w: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</w:t>
            </w:r>
          </w:p>
        </w:tc>
      </w:tr>
      <w:tr w:rsidR="006D3D7B" w:rsidRPr="006D3D7B" w:rsidTr="00820ABB">
        <w:tc>
          <w:tcPr>
            <w:tcW w:w="2694" w:type="dxa"/>
            <w:vMerge/>
          </w:tcPr>
          <w:p w:rsidR="00DE057A" w:rsidRPr="006D3D7B" w:rsidRDefault="00DE057A" w:rsidP="00A36514">
            <w:pPr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3685" w:type="dxa"/>
          </w:tcPr>
          <w:p w:rsidR="0015561D" w:rsidRDefault="0015561D" w:rsidP="00032142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:rsidR="00E150F5" w:rsidRDefault="00E150F5" w:rsidP="00032142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:rsidR="00E150F5" w:rsidRDefault="00E150F5" w:rsidP="00032142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:rsidR="00E150F5" w:rsidRDefault="00E150F5" w:rsidP="00032142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:rsidR="00E150F5" w:rsidRDefault="00E150F5" w:rsidP="00032142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:rsidR="00E150F5" w:rsidRDefault="00E150F5" w:rsidP="00032142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:rsidR="00C143D5" w:rsidRDefault="00C143D5" w:rsidP="00032142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:rsidR="00550CB0" w:rsidRDefault="00550CB0" w:rsidP="00032142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:rsidR="00E150F5" w:rsidRPr="00C553E5" w:rsidRDefault="00E150F5" w:rsidP="00032142">
            <w:pPr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509" w:type="dxa"/>
          </w:tcPr>
          <w:p w:rsidR="00DE057A" w:rsidRPr="002062E1" w:rsidRDefault="00DE057A" w:rsidP="00032142">
            <w:pPr>
              <w:jc w:val="both"/>
              <w:rPr>
                <w:rFonts w:ascii="Arial" w:hAnsi="Arial" w:cs="Arial"/>
                <w:bCs/>
                <w:iCs/>
              </w:rPr>
            </w:pPr>
          </w:p>
        </w:tc>
      </w:tr>
      <w:tr w:rsidR="00C143D5" w:rsidRPr="00C143D5" w:rsidTr="00820ABB">
        <w:trPr>
          <w:trHeight w:val="1656"/>
        </w:trPr>
        <w:tc>
          <w:tcPr>
            <w:tcW w:w="2694" w:type="dxa"/>
          </w:tcPr>
          <w:p w:rsidR="00C143D5" w:rsidRPr="006D3D7B" w:rsidRDefault="00C143D5" w:rsidP="00C143D5">
            <w:pPr>
              <w:rPr>
                <w:rFonts w:ascii="Arial" w:hAnsi="Arial" w:cs="Arial"/>
                <w:b/>
                <w:bCs/>
                <w:iCs/>
              </w:rPr>
            </w:pPr>
          </w:p>
          <w:p w:rsidR="00C143D5" w:rsidRPr="002D6892" w:rsidRDefault="00C143D5" w:rsidP="00C143D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6D3D7B">
              <w:rPr>
                <w:rFonts w:ascii="Arial" w:hAnsi="Arial" w:cs="Arial"/>
                <w:b/>
                <w:bCs/>
                <w:iCs/>
              </w:rPr>
              <w:t>SCRITTURA</w:t>
            </w:r>
            <w:r>
              <w:rPr>
                <w:rFonts w:ascii="Arial" w:hAnsi="Arial" w:cs="Arial"/>
                <w:b/>
                <w:bCs/>
                <w:iCs/>
              </w:rPr>
              <w:t xml:space="preserve"> </w:t>
            </w:r>
          </w:p>
          <w:p w:rsidR="00C143D5" w:rsidRPr="00E150F5" w:rsidRDefault="00C143D5" w:rsidP="00C143D5">
            <w:pPr>
              <w:rPr>
                <w:rFonts w:ascii="Verdana" w:hAnsi="Verdana" w:cs="Arial"/>
                <w:bCs/>
                <w:i/>
                <w:iCs/>
                <w:sz w:val="20"/>
                <w:szCs w:val="20"/>
              </w:rPr>
            </w:pPr>
            <w:r w:rsidRPr="00E150F5">
              <w:rPr>
                <w:rFonts w:ascii="Verdana" w:hAnsi="Verdana" w:cs="Arial"/>
                <w:bCs/>
                <w:i/>
                <w:iCs/>
                <w:sz w:val="20"/>
                <w:szCs w:val="20"/>
              </w:rPr>
              <w:t>(tipologia di er</w:t>
            </w:r>
            <w:r>
              <w:rPr>
                <w:rFonts w:ascii="Verdana" w:hAnsi="Verdana" w:cs="Arial"/>
                <w:bCs/>
                <w:i/>
                <w:iCs/>
                <w:sz w:val="20"/>
                <w:szCs w:val="20"/>
              </w:rPr>
              <w:t xml:space="preserve">rori,  grafia, produzione testi, </w:t>
            </w:r>
            <w:r w:rsidRPr="00E150F5">
              <w:rPr>
                <w:rFonts w:ascii="Verdana" w:hAnsi="Verdana" w:cs="Arial"/>
                <w:bCs/>
                <w:i/>
                <w:iCs/>
                <w:sz w:val="20"/>
                <w:szCs w:val="20"/>
              </w:rPr>
              <w:t>ideazione, stesura,</w:t>
            </w:r>
            <w:r>
              <w:rPr>
                <w:rFonts w:ascii="Verdana" w:hAnsi="Verdana" w:cs="Arial"/>
                <w:bCs/>
                <w:i/>
                <w:iCs/>
                <w:sz w:val="20"/>
                <w:szCs w:val="20"/>
              </w:rPr>
              <w:t>…</w:t>
            </w:r>
            <w:r w:rsidRPr="00E150F5">
              <w:rPr>
                <w:rFonts w:ascii="Verdana" w:hAnsi="Verdana" w:cs="Arial"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685" w:type="dxa"/>
          </w:tcPr>
          <w:p w:rsidR="00C143D5" w:rsidRPr="00032142" w:rsidRDefault="00C143D5" w:rsidP="00032142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:rsidR="00550CB0" w:rsidRDefault="00550CB0" w:rsidP="00032142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</w:p>
          <w:p w:rsidR="00550CB0" w:rsidRDefault="00550CB0" w:rsidP="00032142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</w:p>
          <w:p w:rsidR="00550CB0" w:rsidRDefault="00550CB0" w:rsidP="00032142">
            <w:pPr>
              <w:jc w:val="both"/>
              <w:rPr>
                <w:rFonts w:ascii="Verdana" w:hAnsi="Verdana" w:cs="Arial"/>
                <w:bCs/>
                <w:iCs/>
                <w:sz w:val="20"/>
                <w:szCs w:val="20"/>
              </w:rPr>
            </w:pPr>
          </w:p>
          <w:p w:rsidR="00550CB0" w:rsidRDefault="00550CB0" w:rsidP="00032142">
            <w:pPr>
              <w:jc w:val="both"/>
              <w:rPr>
                <w:rFonts w:ascii="Verdana" w:hAnsi="Verdana" w:cs="Arial"/>
                <w:bCs/>
                <w:iCs/>
                <w:sz w:val="20"/>
                <w:szCs w:val="20"/>
              </w:rPr>
            </w:pPr>
          </w:p>
          <w:p w:rsidR="00550CB0" w:rsidRDefault="00550CB0" w:rsidP="00032142">
            <w:pPr>
              <w:jc w:val="both"/>
              <w:rPr>
                <w:rFonts w:ascii="Verdana" w:hAnsi="Verdana" w:cs="Arial"/>
                <w:bCs/>
                <w:iCs/>
                <w:sz w:val="20"/>
                <w:szCs w:val="20"/>
              </w:rPr>
            </w:pPr>
          </w:p>
          <w:p w:rsidR="00550CB0" w:rsidRDefault="00550CB0" w:rsidP="00032142">
            <w:pPr>
              <w:jc w:val="both"/>
              <w:rPr>
                <w:rFonts w:ascii="Verdana" w:hAnsi="Verdana" w:cs="Arial"/>
                <w:bCs/>
                <w:iCs/>
                <w:sz w:val="20"/>
                <w:szCs w:val="20"/>
              </w:rPr>
            </w:pPr>
          </w:p>
          <w:p w:rsidR="00550CB0" w:rsidRDefault="00550CB0" w:rsidP="00032142">
            <w:pPr>
              <w:jc w:val="both"/>
              <w:rPr>
                <w:rFonts w:ascii="Verdana" w:hAnsi="Verdana" w:cs="Arial"/>
                <w:bCs/>
                <w:iCs/>
                <w:sz w:val="20"/>
                <w:szCs w:val="20"/>
              </w:rPr>
            </w:pPr>
          </w:p>
          <w:p w:rsidR="00550CB0" w:rsidRDefault="00550CB0" w:rsidP="00032142">
            <w:pPr>
              <w:jc w:val="both"/>
              <w:rPr>
                <w:rFonts w:ascii="Verdana" w:hAnsi="Verdana" w:cs="Arial"/>
                <w:bCs/>
                <w:iCs/>
                <w:sz w:val="20"/>
                <w:szCs w:val="20"/>
              </w:rPr>
            </w:pPr>
          </w:p>
          <w:p w:rsidR="00550CB0" w:rsidRPr="00C143D5" w:rsidRDefault="00550CB0" w:rsidP="00032142">
            <w:pPr>
              <w:jc w:val="both"/>
              <w:rPr>
                <w:rFonts w:ascii="Verdana" w:hAnsi="Verdana" w:cs="Arial"/>
                <w:bCs/>
                <w:iCs/>
                <w:sz w:val="20"/>
                <w:szCs w:val="20"/>
              </w:rPr>
            </w:pPr>
          </w:p>
        </w:tc>
        <w:tc>
          <w:tcPr>
            <w:tcW w:w="3509" w:type="dxa"/>
          </w:tcPr>
          <w:p w:rsidR="00C143D5" w:rsidRPr="006D3D7B" w:rsidRDefault="00C143D5" w:rsidP="00032142">
            <w:pPr>
              <w:jc w:val="both"/>
              <w:rPr>
                <w:rFonts w:ascii="Arial" w:hAnsi="Arial" w:cs="Arial"/>
                <w:bCs/>
                <w:iCs/>
              </w:rPr>
            </w:pPr>
          </w:p>
        </w:tc>
      </w:tr>
      <w:tr w:rsidR="00C143D5" w:rsidRPr="006D3D7B" w:rsidTr="00820ABB">
        <w:trPr>
          <w:trHeight w:val="2208"/>
        </w:trPr>
        <w:tc>
          <w:tcPr>
            <w:tcW w:w="2694" w:type="dxa"/>
          </w:tcPr>
          <w:p w:rsidR="00C143D5" w:rsidRDefault="00C143D5" w:rsidP="00C143D5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</w:p>
          <w:p w:rsidR="00C143D5" w:rsidRDefault="00C143D5" w:rsidP="00C143D5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 xml:space="preserve">PROPRIETA’ </w:t>
            </w:r>
          </w:p>
          <w:p w:rsidR="00C143D5" w:rsidRDefault="00C143D5" w:rsidP="00C143D5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LINGUISTICA</w:t>
            </w:r>
          </w:p>
          <w:p w:rsidR="00550CB0" w:rsidRPr="00550CB0" w:rsidRDefault="00550CB0" w:rsidP="00C143D5">
            <w:pPr>
              <w:rPr>
                <w:rFonts w:ascii="Verdana" w:hAnsi="Verdana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i/>
                <w:iCs/>
                <w:sz w:val="20"/>
                <w:szCs w:val="20"/>
              </w:rPr>
              <w:t>(strutturazione della frase, lessico, capacità di espressione orale…)</w:t>
            </w:r>
          </w:p>
        </w:tc>
        <w:tc>
          <w:tcPr>
            <w:tcW w:w="3685" w:type="dxa"/>
          </w:tcPr>
          <w:p w:rsidR="00C143D5" w:rsidRPr="00516BF7" w:rsidRDefault="00C143D5" w:rsidP="00032142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:rsidR="00C143D5" w:rsidRDefault="00C143D5" w:rsidP="00032142">
            <w:pPr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       </w:t>
            </w:r>
          </w:p>
          <w:p w:rsidR="00C143D5" w:rsidRDefault="00C143D5" w:rsidP="00032142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:rsidR="00C143D5" w:rsidRDefault="00C143D5" w:rsidP="00032142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:rsidR="00C143D5" w:rsidRDefault="00C143D5" w:rsidP="00032142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:rsidR="00C143D5" w:rsidRDefault="00C143D5" w:rsidP="00032142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:rsidR="00C143D5" w:rsidRDefault="00C143D5" w:rsidP="00032142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:rsidR="00C143D5" w:rsidRDefault="00C143D5" w:rsidP="00032142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:rsidR="00C143D5" w:rsidRPr="006D3D7B" w:rsidRDefault="00C143D5" w:rsidP="00032142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                </w:t>
            </w:r>
          </w:p>
        </w:tc>
        <w:tc>
          <w:tcPr>
            <w:tcW w:w="3509" w:type="dxa"/>
          </w:tcPr>
          <w:p w:rsidR="00C143D5" w:rsidRPr="006D3D7B" w:rsidRDefault="00C143D5" w:rsidP="00032142">
            <w:pPr>
              <w:jc w:val="both"/>
              <w:rPr>
                <w:rFonts w:ascii="Arial" w:hAnsi="Arial" w:cs="Arial"/>
                <w:bCs/>
                <w:iCs/>
              </w:rPr>
            </w:pPr>
          </w:p>
        </w:tc>
      </w:tr>
      <w:tr w:rsidR="00C143D5" w:rsidRPr="00C143D5" w:rsidTr="00820ABB">
        <w:trPr>
          <w:trHeight w:val="828"/>
        </w:trPr>
        <w:tc>
          <w:tcPr>
            <w:tcW w:w="2694" w:type="dxa"/>
          </w:tcPr>
          <w:p w:rsidR="00C143D5" w:rsidRPr="002D6892" w:rsidRDefault="00C143D5" w:rsidP="00C143D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6D3D7B">
              <w:rPr>
                <w:rFonts w:ascii="Arial" w:hAnsi="Arial" w:cs="Arial"/>
                <w:b/>
                <w:bCs/>
                <w:iCs/>
              </w:rPr>
              <w:t>CALCOLO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 </w:t>
            </w:r>
          </w:p>
          <w:p w:rsidR="00C143D5" w:rsidRDefault="00C143D5" w:rsidP="00C143D5">
            <w:pPr>
              <w:rPr>
                <w:rFonts w:ascii="Verdana" w:hAnsi="Verdana" w:cs="Arial"/>
                <w:bCs/>
                <w:i/>
                <w:iCs/>
                <w:sz w:val="20"/>
                <w:szCs w:val="20"/>
              </w:rPr>
            </w:pPr>
            <w:r w:rsidRPr="00E150F5">
              <w:rPr>
                <w:rFonts w:ascii="Verdana" w:hAnsi="Verdana" w:cs="Arial"/>
                <w:bCs/>
                <w:i/>
                <w:iCs/>
                <w:sz w:val="20"/>
                <w:szCs w:val="20"/>
              </w:rPr>
              <w:t>(accuratezza e velocità nel calcolo a mente e scritto)</w:t>
            </w:r>
          </w:p>
          <w:p w:rsidR="00C143D5" w:rsidRDefault="00C143D5" w:rsidP="00C143D5">
            <w:pPr>
              <w:rPr>
                <w:rFonts w:ascii="Verdana" w:hAnsi="Verdana" w:cs="Arial"/>
                <w:bCs/>
                <w:i/>
                <w:iCs/>
                <w:sz w:val="20"/>
                <w:szCs w:val="20"/>
              </w:rPr>
            </w:pPr>
          </w:p>
          <w:p w:rsidR="00C143D5" w:rsidRDefault="00C143D5" w:rsidP="00C143D5">
            <w:pPr>
              <w:rPr>
                <w:rFonts w:ascii="Verdana" w:hAnsi="Verdana" w:cs="Arial"/>
                <w:bCs/>
                <w:i/>
                <w:iCs/>
                <w:sz w:val="20"/>
                <w:szCs w:val="20"/>
              </w:rPr>
            </w:pPr>
          </w:p>
          <w:p w:rsidR="00C143D5" w:rsidRDefault="00C143D5" w:rsidP="00C143D5">
            <w:pPr>
              <w:rPr>
                <w:rFonts w:ascii="Verdana" w:hAnsi="Verdana" w:cs="Arial"/>
                <w:bCs/>
                <w:i/>
                <w:iCs/>
                <w:sz w:val="20"/>
                <w:szCs w:val="20"/>
              </w:rPr>
            </w:pPr>
          </w:p>
          <w:p w:rsidR="00C143D5" w:rsidRDefault="00C143D5" w:rsidP="00C143D5">
            <w:pPr>
              <w:rPr>
                <w:rFonts w:ascii="Verdana" w:hAnsi="Verdana" w:cs="Arial"/>
                <w:bCs/>
                <w:i/>
                <w:iCs/>
                <w:sz w:val="20"/>
                <w:szCs w:val="20"/>
              </w:rPr>
            </w:pPr>
          </w:p>
          <w:p w:rsidR="00550CB0" w:rsidRDefault="00550CB0" w:rsidP="00C143D5">
            <w:pPr>
              <w:rPr>
                <w:rFonts w:ascii="Verdana" w:hAnsi="Verdana" w:cs="Arial"/>
                <w:bCs/>
                <w:i/>
                <w:iCs/>
                <w:sz w:val="20"/>
                <w:szCs w:val="20"/>
              </w:rPr>
            </w:pPr>
          </w:p>
          <w:p w:rsidR="00C143D5" w:rsidRPr="00C143D5" w:rsidRDefault="00C143D5" w:rsidP="00C143D5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685" w:type="dxa"/>
          </w:tcPr>
          <w:p w:rsidR="00C143D5" w:rsidRDefault="00C143D5" w:rsidP="00032142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:rsidR="00C143D5" w:rsidRDefault="00C143D5" w:rsidP="00032142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:rsidR="00C143D5" w:rsidRDefault="00C143D5" w:rsidP="00032142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:rsidR="00C143D5" w:rsidRDefault="00C143D5" w:rsidP="00032142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:rsidR="00C143D5" w:rsidRPr="006D3D7B" w:rsidRDefault="00C143D5" w:rsidP="00032142">
            <w:pPr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509" w:type="dxa"/>
          </w:tcPr>
          <w:p w:rsidR="00C143D5" w:rsidRPr="006D3D7B" w:rsidRDefault="00C143D5" w:rsidP="00032142">
            <w:pPr>
              <w:ind w:right="7"/>
              <w:jc w:val="both"/>
              <w:rPr>
                <w:rFonts w:ascii="Arial" w:hAnsi="Arial" w:cs="Arial"/>
                <w:bCs/>
                <w:iCs/>
              </w:rPr>
            </w:pPr>
          </w:p>
        </w:tc>
      </w:tr>
      <w:tr w:rsidR="00C143D5" w:rsidRPr="00C143D5" w:rsidTr="00820ABB">
        <w:trPr>
          <w:trHeight w:val="828"/>
        </w:trPr>
        <w:tc>
          <w:tcPr>
            <w:tcW w:w="2694" w:type="dxa"/>
          </w:tcPr>
          <w:p w:rsidR="00C143D5" w:rsidRPr="006D3D7B" w:rsidRDefault="00C143D5" w:rsidP="00C143D5">
            <w:pPr>
              <w:rPr>
                <w:rFonts w:ascii="Arial" w:hAnsi="Arial" w:cs="Arial"/>
                <w:b/>
                <w:bCs/>
                <w:iCs/>
              </w:rPr>
            </w:pPr>
          </w:p>
          <w:p w:rsidR="00C143D5" w:rsidRDefault="00A36DB3" w:rsidP="00C143D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</w:rPr>
              <w:t>ALTRI</w:t>
            </w:r>
            <w:r w:rsidR="00F14618">
              <w:rPr>
                <w:rFonts w:ascii="Arial" w:hAnsi="Arial" w:cs="Arial"/>
                <w:b/>
                <w:bCs/>
                <w:iCs/>
              </w:rPr>
              <w:t xml:space="preserve"> </w:t>
            </w:r>
            <w:r w:rsidR="00C143D5">
              <w:rPr>
                <w:rFonts w:ascii="Arial" w:hAnsi="Arial" w:cs="Arial"/>
                <w:b/>
                <w:bCs/>
                <w:iCs/>
              </w:rPr>
              <w:t>DISTURBI ASSOC</w:t>
            </w:r>
            <w:r w:rsidR="00C143D5" w:rsidRPr="006D3D7B">
              <w:rPr>
                <w:rFonts w:ascii="Arial" w:hAnsi="Arial" w:cs="Arial"/>
                <w:b/>
                <w:bCs/>
                <w:iCs/>
              </w:rPr>
              <w:t>IATI</w:t>
            </w:r>
            <w:r w:rsidR="00C143D5">
              <w:rPr>
                <w:rFonts w:ascii="Arial" w:hAnsi="Arial" w:cs="Arial"/>
                <w:b/>
                <w:bCs/>
                <w:iCs/>
              </w:rPr>
              <w:t xml:space="preserve"> </w:t>
            </w:r>
            <w:r w:rsidR="00C143D5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</w:t>
            </w:r>
          </w:p>
          <w:p w:rsidR="00C143D5" w:rsidRDefault="00C143D5" w:rsidP="00C143D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:rsidR="00C143D5" w:rsidRPr="00C143D5" w:rsidRDefault="00C143D5" w:rsidP="00C143D5">
            <w:pPr>
              <w:rPr>
                <w:rFonts w:ascii="Arial" w:hAnsi="Arial" w:cs="Arial"/>
                <w:bCs/>
                <w:iCs/>
              </w:rPr>
            </w:pPr>
          </w:p>
          <w:p w:rsidR="00C143D5" w:rsidRPr="002D6892" w:rsidRDefault="00C143D5" w:rsidP="00C143D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3685" w:type="dxa"/>
          </w:tcPr>
          <w:p w:rsidR="00C143D5" w:rsidRDefault="00C143D5" w:rsidP="00032142">
            <w:pPr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509" w:type="dxa"/>
          </w:tcPr>
          <w:p w:rsidR="00C143D5" w:rsidRPr="006D3D7B" w:rsidRDefault="00C143D5" w:rsidP="00032142">
            <w:pPr>
              <w:ind w:right="-135"/>
              <w:jc w:val="both"/>
              <w:rPr>
                <w:rFonts w:ascii="Arial" w:hAnsi="Arial" w:cs="Arial"/>
                <w:bCs/>
                <w:iCs/>
              </w:rPr>
            </w:pPr>
          </w:p>
        </w:tc>
      </w:tr>
    </w:tbl>
    <w:p w:rsidR="00610662" w:rsidRDefault="00610662" w:rsidP="00A36514">
      <w:pPr>
        <w:ind w:left="360"/>
        <w:rPr>
          <w:rFonts w:ascii="Arial" w:hAnsi="Arial" w:cs="Arial"/>
          <w:bCs/>
          <w:i/>
          <w:iCs/>
          <w:sz w:val="22"/>
          <w:szCs w:val="22"/>
        </w:rPr>
      </w:pPr>
    </w:p>
    <w:p w:rsidR="00A36514" w:rsidRPr="00820ABB" w:rsidRDefault="00394256" w:rsidP="00ED53AA">
      <w:pPr>
        <w:ind w:left="567"/>
        <w:rPr>
          <w:rFonts w:ascii="Verdana" w:hAnsi="Verdana" w:cs="Arial"/>
          <w:b/>
          <w:bCs/>
          <w:iCs/>
          <w:sz w:val="20"/>
          <w:szCs w:val="20"/>
        </w:rPr>
      </w:pPr>
      <w:r w:rsidRPr="00820ABB">
        <w:rPr>
          <w:rFonts w:ascii="Verdana" w:hAnsi="Verdana" w:cs="Arial"/>
          <w:b/>
          <w:bCs/>
          <w:iCs/>
          <w:sz w:val="20"/>
          <w:szCs w:val="20"/>
        </w:rPr>
        <w:t>Note</w:t>
      </w:r>
    </w:p>
    <w:p w:rsidR="00DE057A" w:rsidRPr="00820ABB" w:rsidRDefault="00394256" w:rsidP="00ED53AA">
      <w:pPr>
        <w:numPr>
          <w:ilvl w:val="0"/>
          <w:numId w:val="2"/>
        </w:numPr>
        <w:ind w:left="426" w:hanging="284"/>
        <w:rPr>
          <w:rFonts w:ascii="Verdana" w:hAnsi="Verdana" w:cs="Arial"/>
          <w:bCs/>
          <w:i/>
          <w:iCs/>
          <w:sz w:val="20"/>
          <w:szCs w:val="20"/>
        </w:rPr>
      </w:pPr>
      <w:r w:rsidRPr="00820ABB">
        <w:rPr>
          <w:rFonts w:ascii="Verdana" w:hAnsi="Verdana" w:cs="Arial"/>
          <w:bCs/>
          <w:i/>
          <w:iCs/>
          <w:sz w:val="20"/>
          <w:szCs w:val="20"/>
        </w:rPr>
        <w:t>Informazioni da d</w:t>
      </w:r>
      <w:r w:rsidR="00DE057A" w:rsidRPr="00820ABB">
        <w:rPr>
          <w:rFonts w:ascii="Verdana" w:hAnsi="Verdana" w:cs="Arial"/>
          <w:bCs/>
          <w:i/>
          <w:iCs/>
          <w:sz w:val="20"/>
          <w:szCs w:val="20"/>
        </w:rPr>
        <w:t>iagnosi specialistica</w:t>
      </w:r>
    </w:p>
    <w:p w:rsidR="00C143D5" w:rsidRDefault="00394256" w:rsidP="00F748F6">
      <w:pPr>
        <w:numPr>
          <w:ilvl w:val="0"/>
          <w:numId w:val="2"/>
        </w:numPr>
        <w:ind w:left="426" w:hanging="284"/>
        <w:rPr>
          <w:rFonts w:ascii="Verdana" w:hAnsi="Verdana" w:cs="Arial"/>
          <w:bCs/>
          <w:i/>
          <w:iCs/>
          <w:sz w:val="20"/>
          <w:szCs w:val="20"/>
        </w:rPr>
      </w:pPr>
      <w:r w:rsidRPr="00820ABB">
        <w:rPr>
          <w:rFonts w:ascii="Verdana" w:hAnsi="Verdana" w:cs="Arial"/>
          <w:bCs/>
          <w:i/>
          <w:iCs/>
          <w:sz w:val="20"/>
          <w:szCs w:val="20"/>
        </w:rPr>
        <w:t>Osservazione</w:t>
      </w:r>
      <w:r w:rsidR="002A4631" w:rsidRPr="00820ABB">
        <w:rPr>
          <w:rFonts w:ascii="Verdana" w:hAnsi="Verdana" w:cs="Arial"/>
          <w:bCs/>
          <w:i/>
          <w:iCs/>
          <w:sz w:val="20"/>
          <w:szCs w:val="20"/>
        </w:rPr>
        <w:t xml:space="preserve"> dei docenti,</w:t>
      </w:r>
      <w:r w:rsidRPr="00820ABB">
        <w:rPr>
          <w:rFonts w:ascii="Verdana" w:hAnsi="Verdana" w:cs="Arial"/>
          <w:bCs/>
          <w:i/>
          <w:iCs/>
          <w:sz w:val="20"/>
          <w:szCs w:val="20"/>
        </w:rPr>
        <w:t xml:space="preserve"> </w:t>
      </w:r>
      <w:r w:rsidR="00241E52" w:rsidRPr="00820ABB">
        <w:rPr>
          <w:rFonts w:ascii="Verdana" w:hAnsi="Verdana" w:cs="Arial"/>
          <w:bCs/>
          <w:i/>
          <w:iCs/>
          <w:sz w:val="20"/>
          <w:szCs w:val="20"/>
        </w:rPr>
        <w:t xml:space="preserve">libera </w:t>
      </w:r>
      <w:r w:rsidR="006B1F63" w:rsidRPr="00820ABB">
        <w:rPr>
          <w:rFonts w:ascii="Verdana" w:hAnsi="Verdana" w:cs="Arial"/>
          <w:bCs/>
          <w:i/>
          <w:iCs/>
          <w:sz w:val="20"/>
          <w:szCs w:val="20"/>
        </w:rPr>
        <w:t xml:space="preserve">e sistematica </w:t>
      </w:r>
    </w:p>
    <w:p w:rsidR="00177FDA" w:rsidRDefault="00177FDA" w:rsidP="00177FDA">
      <w:pPr>
        <w:rPr>
          <w:rFonts w:ascii="Verdana" w:hAnsi="Verdana" w:cs="Arial"/>
          <w:bCs/>
          <w:i/>
          <w:iCs/>
          <w:sz w:val="20"/>
          <w:szCs w:val="20"/>
        </w:rPr>
      </w:pPr>
    </w:p>
    <w:p w:rsidR="00177FDA" w:rsidRDefault="00177FDA" w:rsidP="00177FDA">
      <w:pPr>
        <w:rPr>
          <w:rFonts w:ascii="Verdana" w:hAnsi="Verdana" w:cs="Arial"/>
          <w:bCs/>
          <w:i/>
          <w:iCs/>
          <w:sz w:val="20"/>
          <w:szCs w:val="20"/>
        </w:rPr>
      </w:pPr>
    </w:p>
    <w:p w:rsidR="004C48EA" w:rsidRDefault="008401F8" w:rsidP="004C48EA">
      <w:pPr>
        <w:numPr>
          <w:ilvl w:val="0"/>
          <w:numId w:val="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CARATTERISTICHE COMPOR</w:t>
      </w:r>
      <w:r w:rsidRPr="00E641F6">
        <w:rPr>
          <w:rFonts w:ascii="Arial" w:hAnsi="Arial" w:cs="Arial"/>
          <w:b/>
        </w:rPr>
        <w:t>TA</w:t>
      </w:r>
      <w:r>
        <w:rPr>
          <w:rFonts w:ascii="Arial" w:hAnsi="Arial" w:cs="Arial"/>
          <w:b/>
        </w:rPr>
        <w:t>MENTA</w:t>
      </w:r>
      <w:r w:rsidRPr="00E641F6">
        <w:rPr>
          <w:rFonts w:ascii="Arial" w:hAnsi="Arial" w:cs="Arial"/>
          <w:b/>
        </w:rPr>
        <w:t>LI</w:t>
      </w:r>
      <w:r w:rsidR="006400BF">
        <w:rPr>
          <w:rFonts w:ascii="Arial" w:hAnsi="Arial" w:cs="Arial"/>
          <w:b/>
        </w:rPr>
        <w:t xml:space="preserve"> </w:t>
      </w:r>
    </w:p>
    <w:p w:rsidR="008401F8" w:rsidRPr="004C48EA" w:rsidRDefault="004C48EA" w:rsidP="004C48EA">
      <w:pPr>
        <w:ind w:left="360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 xml:space="preserve">    </w:t>
      </w:r>
      <w:r w:rsidR="006400BF" w:rsidRPr="004C48EA">
        <w:rPr>
          <w:rFonts w:ascii="Verdana" w:hAnsi="Verdana" w:cs="Arial"/>
          <w:i/>
          <w:sz w:val="20"/>
          <w:szCs w:val="20"/>
        </w:rPr>
        <w:t>(giu</w:t>
      </w:r>
      <w:r>
        <w:rPr>
          <w:rFonts w:ascii="Verdana" w:hAnsi="Verdana" w:cs="Arial"/>
          <w:i/>
          <w:sz w:val="20"/>
          <w:szCs w:val="20"/>
        </w:rPr>
        <w:t xml:space="preserve">dizio sintetico: </w:t>
      </w:r>
      <w:r w:rsidR="00BC7FF9">
        <w:rPr>
          <w:rFonts w:ascii="Verdana" w:hAnsi="Verdana" w:cs="Arial"/>
          <w:i/>
          <w:sz w:val="20"/>
          <w:szCs w:val="20"/>
        </w:rPr>
        <w:t>adeguato</w:t>
      </w:r>
      <w:r>
        <w:rPr>
          <w:rFonts w:ascii="Verdana" w:hAnsi="Verdana" w:cs="Arial"/>
          <w:i/>
          <w:sz w:val="20"/>
          <w:szCs w:val="20"/>
        </w:rPr>
        <w:t>,</w:t>
      </w:r>
      <w:r w:rsidR="00BC7FF9">
        <w:rPr>
          <w:rFonts w:ascii="Verdana" w:hAnsi="Verdana" w:cs="Arial"/>
          <w:i/>
          <w:sz w:val="20"/>
          <w:szCs w:val="20"/>
        </w:rPr>
        <w:t xml:space="preserve"> poco adeguato, non adeguato)</w:t>
      </w:r>
    </w:p>
    <w:p w:rsidR="008401F8" w:rsidRPr="00E641F6" w:rsidRDefault="008401F8" w:rsidP="008401F8">
      <w:pPr>
        <w:rPr>
          <w:rFonts w:ascii="Arial" w:hAnsi="Arial" w:cs="Arial"/>
          <w:b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4394"/>
      </w:tblGrid>
      <w:tr w:rsidR="008401F8" w:rsidRPr="00E50C45" w:rsidTr="00E50C45">
        <w:tc>
          <w:tcPr>
            <w:tcW w:w="5529" w:type="dxa"/>
            <w:shd w:val="clear" w:color="auto" w:fill="auto"/>
          </w:tcPr>
          <w:p w:rsidR="008401F8" w:rsidRPr="00E50C45" w:rsidRDefault="008401F8" w:rsidP="00E50C45">
            <w:pPr>
              <w:spacing w:line="360" w:lineRule="auto"/>
              <w:rPr>
                <w:rFonts w:ascii="Arial" w:eastAsia="Calibri" w:hAnsi="Arial" w:cs="Arial"/>
                <w:lang w:eastAsia="it-IT"/>
              </w:rPr>
            </w:pPr>
            <w:r w:rsidRPr="00E50C45">
              <w:rPr>
                <w:rFonts w:ascii="Arial" w:hAnsi="Arial" w:cs="Arial"/>
              </w:rPr>
              <w:t>Collaborazione e partecipazione</w:t>
            </w:r>
            <w:r w:rsidR="00FC4ACE">
              <w:rPr>
                <w:rFonts w:ascii="Arial" w:hAnsi="Arial" w:cs="Arial"/>
              </w:rPr>
              <w:t xml:space="preserve"> </w:t>
            </w:r>
            <w:r w:rsidRPr="00E50C4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8401F8" w:rsidRPr="00E50C45" w:rsidRDefault="008401F8" w:rsidP="00E50C45">
            <w:pPr>
              <w:spacing w:line="360" w:lineRule="auto"/>
              <w:rPr>
                <w:rFonts w:ascii="Arial" w:eastAsia="Calibri" w:hAnsi="Arial" w:cs="Arial"/>
                <w:lang w:eastAsia="it-IT"/>
              </w:rPr>
            </w:pPr>
          </w:p>
        </w:tc>
      </w:tr>
      <w:tr w:rsidR="008401F8" w:rsidRPr="00E50C45" w:rsidTr="00E50C45">
        <w:tc>
          <w:tcPr>
            <w:tcW w:w="5529" w:type="dxa"/>
            <w:shd w:val="clear" w:color="auto" w:fill="auto"/>
          </w:tcPr>
          <w:p w:rsidR="008401F8" w:rsidRPr="00E50C45" w:rsidRDefault="008401F8" w:rsidP="00E50C45">
            <w:pPr>
              <w:spacing w:line="360" w:lineRule="auto"/>
              <w:rPr>
                <w:rFonts w:ascii="Arial" w:eastAsia="Calibri" w:hAnsi="Arial" w:cs="Arial"/>
                <w:lang w:eastAsia="it-IT"/>
              </w:rPr>
            </w:pPr>
            <w:r w:rsidRPr="00E50C45">
              <w:rPr>
                <w:rFonts w:ascii="Arial" w:hAnsi="Arial" w:cs="Arial"/>
              </w:rPr>
              <w:t>Relazionalità con compagni/adulti</w:t>
            </w:r>
            <w:r w:rsidR="00820ABB" w:rsidRPr="00E50C45">
              <w:rPr>
                <w:rFonts w:ascii="Arial" w:hAnsi="Arial" w:cs="Arial"/>
              </w:rPr>
              <w:t xml:space="preserve"> </w:t>
            </w:r>
            <w:r w:rsidR="00820ABB" w:rsidRPr="00E50C4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8401F8" w:rsidRPr="00E50C45" w:rsidRDefault="008401F8" w:rsidP="00E50C45">
            <w:pPr>
              <w:spacing w:line="360" w:lineRule="auto"/>
              <w:rPr>
                <w:rFonts w:ascii="Arial" w:eastAsia="Calibri" w:hAnsi="Arial" w:cs="Arial"/>
                <w:lang w:eastAsia="it-IT"/>
              </w:rPr>
            </w:pPr>
          </w:p>
        </w:tc>
      </w:tr>
      <w:tr w:rsidR="008401F8" w:rsidRPr="00E50C45" w:rsidTr="00E50C45">
        <w:tc>
          <w:tcPr>
            <w:tcW w:w="5529" w:type="dxa"/>
            <w:shd w:val="clear" w:color="auto" w:fill="auto"/>
          </w:tcPr>
          <w:p w:rsidR="008401F8" w:rsidRPr="00E50C45" w:rsidRDefault="008401F8" w:rsidP="00E50C45">
            <w:pPr>
              <w:spacing w:line="360" w:lineRule="auto"/>
              <w:rPr>
                <w:rFonts w:ascii="Arial" w:eastAsia="Calibri" w:hAnsi="Arial" w:cs="Arial"/>
                <w:lang w:eastAsia="it-IT"/>
              </w:rPr>
            </w:pPr>
            <w:r w:rsidRPr="00E50C45">
              <w:rPr>
                <w:rFonts w:ascii="Arial" w:hAnsi="Arial" w:cs="Arial"/>
              </w:rPr>
              <w:t>Frequenza scolastica</w:t>
            </w:r>
          </w:p>
        </w:tc>
        <w:tc>
          <w:tcPr>
            <w:tcW w:w="4394" w:type="dxa"/>
            <w:shd w:val="clear" w:color="auto" w:fill="auto"/>
          </w:tcPr>
          <w:p w:rsidR="008401F8" w:rsidRPr="00E50C45" w:rsidRDefault="008401F8" w:rsidP="00E50C45">
            <w:pPr>
              <w:spacing w:line="360" w:lineRule="auto"/>
              <w:rPr>
                <w:rFonts w:ascii="Arial" w:eastAsia="Calibri" w:hAnsi="Arial" w:cs="Arial"/>
                <w:lang w:eastAsia="it-IT"/>
              </w:rPr>
            </w:pPr>
          </w:p>
        </w:tc>
      </w:tr>
      <w:tr w:rsidR="008401F8" w:rsidRPr="00E50C45" w:rsidTr="00E50C45">
        <w:tc>
          <w:tcPr>
            <w:tcW w:w="5529" w:type="dxa"/>
            <w:shd w:val="clear" w:color="auto" w:fill="auto"/>
          </w:tcPr>
          <w:p w:rsidR="008401F8" w:rsidRPr="00E50C45" w:rsidRDefault="008401F8" w:rsidP="00E50C45">
            <w:pPr>
              <w:spacing w:line="360" w:lineRule="auto"/>
              <w:rPr>
                <w:rFonts w:ascii="Arial" w:eastAsia="Calibri" w:hAnsi="Arial" w:cs="Arial"/>
                <w:lang w:eastAsia="it-IT"/>
              </w:rPr>
            </w:pPr>
            <w:r w:rsidRPr="00E50C45">
              <w:rPr>
                <w:rFonts w:ascii="Arial" w:hAnsi="Arial" w:cs="Arial"/>
              </w:rPr>
              <w:t>Accettazione e rispetto delle regole</w:t>
            </w:r>
          </w:p>
        </w:tc>
        <w:tc>
          <w:tcPr>
            <w:tcW w:w="4394" w:type="dxa"/>
            <w:shd w:val="clear" w:color="auto" w:fill="auto"/>
          </w:tcPr>
          <w:p w:rsidR="008401F8" w:rsidRPr="00E50C45" w:rsidRDefault="008401F8" w:rsidP="00E50C45">
            <w:pPr>
              <w:spacing w:line="360" w:lineRule="auto"/>
              <w:rPr>
                <w:rFonts w:ascii="Arial" w:eastAsia="Calibri" w:hAnsi="Arial" w:cs="Arial"/>
                <w:lang w:eastAsia="it-IT"/>
              </w:rPr>
            </w:pPr>
          </w:p>
        </w:tc>
      </w:tr>
      <w:tr w:rsidR="008401F8" w:rsidRPr="00E50C45" w:rsidTr="00E50C45">
        <w:tc>
          <w:tcPr>
            <w:tcW w:w="5529" w:type="dxa"/>
            <w:shd w:val="clear" w:color="auto" w:fill="auto"/>
          </w:tcPr>
          <w:p w:rsidR="008401F8" w:rsidRPr="00E50C45" w:rsidRDefault="008401F8" w:rsidP="00E50C45">
            <w:pPr>
              <w:spacing w:line="360" w:lineRule="auto"/>
              <w:rPr>
                <w:rFonts w:ascii="Arial" w:eastAsia="Calibri" w:hAnsi="Arial" w:cs="Arial"/>
                <w:lang w:eastAsia="it-IT"/>
              </w:rPr>
            </w:pPr>
            <w:r w:rsidRPr="00E50C45">
              <w:rPr>
                <w:rFonts w:ascii="Arial" w:hAnsi="Arial" w:cs="Arial"/>
              </w:rPr>
              <w:t>Motivazione al lavoro scolastico</w:t>
            </w:r>
          </w:p>
        </w:tc>
        <w:tc>
          <w:tcPr>
            <w:tcW w:w="4394" w:type="dxa"/>
            <w:shd w:val="clear" w:color="auto" w:fill="auto"/>
          </w:tcPr>
          <w:p w:rsidR="008401F8" w:rsidRPr="00E50C45" w:rsidRDefault="008401F8" w:rsidP="00E50C45">
            <w:pPr>
              <w:spacing w:line="360" w:lineRule="auto"/>
              <w:rPr>
                <w:rFonts w:ascii="Arial" w:eastAsia="Calibri" w:hAnsi="Arial" w:cs="Arial"/>
                <w:lang w:eastAsia="it-IT"/>
              </w:rPr>
            </w:pPr>
          </w:p>
        </w:tc>
      </w:tr>
      <w:tr w:rsidR="008401F8" w:rsidRPr="00E50C45" w:rsidTr="00E50C45">
        <w:tc>
          <w:tcPr>
            <w:tcW w:w="5529" w:type="dxa"/>
            <w:shd w:val="clear" w:color="auto" w:fill="auto"/>
          </w:tcPr>
          <w:p w:rsidR="008401F8" w:rsidRPr="00E50C45" w:rsidRDefault="007B5C3A" w:rsidP="00E50C45">
            <w:pPr>
              <w:spacing w:line="360" w:lineRule="auto"/>
              <w:rPr>
                <w:rFonts w:ascii="Arial" w:eastAsia="Calibri" w:hAnsi="Arial" w:cs="Arial"/>
                <w:lang w:eastAsia="it-IT"/>
              </w:rPr>
            </w:pPr>
            <w:r w:rsidRPr="00E50C45">
              <w:rPr>
                <w:rFonts w:ascii="Arial" w:hAnsi="Arial" w:cs="Arial"/>
              </w:rPr>
              <w:t>Capacità organizzative</w:t>
            </w:r>
            <w:r w:rsidR="00820ABB" w:rsidRPr="00E50C45">
              <w:rPr>
                <w:rFonts w:ascii="Arial" w:hAnsi="Arial" w:cs="Arial"/>
              </w:rPr>
              <w:t xml:space="preserve"> </w:t>
            </w:r>
            <w:r w:rsidR="00820ABB" w:rsidRPr="00E50C45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8401F8" w:rsidRPr="00E50C45" w:rsidRDefault="008401F8" w:rsidP="00E50C45">
            <w:pPr>
              <w:spacing w:line="360" w:lineRule="auto"/>
              <w:rPr>
                <w:rFonts w:ascii="Arial" w:eastAsia="Calibri" w:hAnsi="Arial" w:cs="Arial"/>
                <w:lang w:eastAsia="it-IT"/>
              </w:rPr>
            </w:pPr>
          </w:p>
        </w:tc>
      </w:tr>
      <w:tr w:rsidR="008401F8" w:rsidRPr="00E50C45" w:rsidTr="00E50C45">
        <w:tc>
          <w:tcPr>
            <w:tcW w:w="5529" w:type="dxa"/>
            <w:shd w:val="clear" w:color="auto" w:fill="auto"/>
          </w:tcPr>
          <w:p w:rsidR="008401F8" w:rsidRPr="00E50C45" w:rsidRDefault="007B5C3A" w:rsidP="00E50C45">
            <w:pPr>
              <w:spacing w:line="360" w:lineRule="auto"/>
              <w:rPr>
                <w:rFonts w:ascii="Arial" w:eastAsia="Calibri" w:hAnsi="Arial" w:cs="Arial"/>
                <w:lang w:eastAsia="it-IT"/>
              </w:rPr>
            </w:pPr>
            <w:r w:rsidRPr="00E50C45">
              <w:rPr>
                <w:rFonts w:ascii="Arial" w:hAnsi="Arial" w:cs="Arial"/>
              </w:rPr>
              <w:t>Rispetto degli impegni e delle responsabilità</w:t>
            </w:r>
          </w:p>
        </w:tc>
        <w:tc>
          <w:tcPr>
            <w:tcW w:w="4394" w:type="dxa"/>
            <w:shd w:val="clear" w:color="auto" w:fill="auto"/>
          </w:tcPr>
          <w:p w:rsidR="008401F8" w:rsidRPr="00E50C45" w:rsidRDefault="008401F8" w:rsidP="00E50C45">
            <w:pPr>
              <w:spacing w:line="360" w:lineRule="auto"/>
              <w:rPr>
                <w:rFonts w:ascii="Arial" w:eastAsia="Calibri" w:hAnsi="Arial" w:cs="Arial"/>
                <w:lang w:eastAsia="it-IT"/>
              </w:rPr>
            </w:pPr>
          </w:p>
        </w:tc>
      </w:tr>
      <w:tr w:rsidR="008401F8" w:rsidRPr="00E50C45" w:rsidTr="00E50C45">
        <w:tc>
          <w:tcPr>
            <w:tcW w:w="5529" w:type="dxa"/>
            <w:shd w:val="clear" w:color="auto" w:fill="auto"/>
          </w:tcPr>
          <w:p w:rsidR="008401F8" w:rsidRPr="00E50C45" w:rsidRDefault="007B5C3A" w:rsidP="00E50C45">
            <w:pPr>
              <w:spacing w:line="360" w:lineRule="auto"/>
              <w:rPr>
                <w:rFonts w:ascii="Arial" w:eastAsia="Calibri" w:hAnsi="Arial" w:cs="Arial"/>
                <w:lang w:eastAsia="it-IT"/>
              </w:rPr>
            </w:pPr>
            <w:r w:rsidRPr="00E50C45">
              <w:rPr>
                <w:rFonts w:ascii="Arial" w:hAnsi="Arial" w:cs="Arial"/>
              </w:rPr>
              <w:t xml:space="preserve">Consapevolezza delle proprie difficoltà </w:t>
            </w:r>
            <w:r w:rsidR="00820ABB" w:rsidRPr="00E50C4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:rsidR="008401F8" w:rsidRPr="00E50C45" w:rsidRDefault="008401F8" w:rsidP="00E50C45">
            <w:pPr>
              <w:spacing w:line="360" w:lineRule="auto"/>
              <w:rPr>
                <w:rFonts w:ascii="Arial" w:eastAsia="Calibri" w:hAnsi="Arial" w:cs="Arial"/>
                <w:lang w:eastAsia="it-IT"/>
              </w:rPr>
            </w:pPr>
          </w:p>
        </w:tc>
      </w:tr>
      <w:tr w:rsidR="007B5C3A" w:rsidRPr="00E50C45" w:rsidTr="00E50C45">
        <w:tc>
          <w:tcPr>
            <w:tcW w:w="5529" w:type="dxa"/>
            <w:shd w:val="clear" w:color="auto" w:fill="auto"/>
          </w:tcPr>
          <w:p w:rsidR="007B5C3A" w:rsidRPr="00E50C45" w:rsidRDefault="007B5C3A" w:rsidP="00E50C45">
            <w:pPr>
              <w:spacing w:line="360" w:lineRule="auto"/>
              <w:rPr>
                <w:rFonts w:ascii="Arial" w:eastAsia="Calibri" w:hAnsi="Arial" w:cs="Arial"/>
                <w:lang w:eastAsia="it-IT"/>
              </w:rPr>
            </w:pPr>
            <w:r w:rsidRPr="00E50C45">
              <w:rPr>
                <w:rFonts w:ascii="Arial" w:hAnsi="Arial" w:cs="Arial"/>
              </w:rPr>
              <w:t>Senso di autoefficacia</w:t>
            </w:r>
            <w:r w:rsidR="00820ABB" w:rsidRPr="00E50C45">
              <w:rPr>
                <w:rFonts w:ascii="Arial" w:hAnsi="Arial" w:cs="Arial"/>
              </w:rPr>
              <w:t xml:space="preserve"> </w:t>
            </w:r>
            <w:r w:rsidR="00820ABB" w:rsidRPr="00E50C4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:rsidR="007B5C3A" w:rsidRPr="00E50C45" w:rsidRDefault="007B5C3A" w:rsidP="00E50C45">
            <w:pPr>
              <w:spacing w:line="360" w:lineRule="auto"/>
              <w:rPr>
                <w:rFonts w:ascii="Arial" w:eastAsia="Calibri" w:hAnsi="Arial" w:cs="Arial"/>
                <w:lang w:eastAsia="it-IT"/>
              </w:rPr>
            </w:pPr>
          </w:p>
        </w:tc>
      </w:tr>
    </w:tbl>
    <w:p w:rsidR="000B4108" w:rsidRDefault="007B5C3A">
      <w:pPr>
        <w:rPr>
          <w:rFonts w:ascii="Arial" w:eastAsia="Calibri" w:hAnsi="Arial" w:cs="Arial"/>
          <w:sz w:val="23"/>
          <w:szCs w:val="23"/>
          <w:lang w:eastAsia="it-IT"/>
        </w:rPr>
      </w:pPr>
      <w:r>
        <w:rPr>
          <w:rFonts w:ascii="Arial" w:eastAsia="Calibri" w:hAnsi="Arial" w:cs="Arial"/>
          <w:sz w:val="23"/>
          <w:szCs w:val="23"/>
          <w:lang w:eastAsia="it-IT"/>
        </w:rPr>
        <w:t xml:space="preserve">    </w:t>
      </w:r>
    </w:p>
    <w:p w:rsidR="007B5C3A" w:rsidRPr="00820ABB" w:rsidRDefault="007B5C3A" w:rsidP="007B5C3A">
      <w:pPr>
        <w:rPr>
          <w:rFonts w:ascii="Verdana" w:hAnsi="Verdana" w:cs="Arial"/>
          <w:b/>
          <w:bCs/>
          <w:iCs/>
          <w:sz w:val="20"/>
          <w:szCs w:val="20"/>
        </w:rPr>
      </w:pPr>
      <w:r w:rsidRPr="00820ABB">
        <w:rPr>
          <w:rFonts w:ascii="Verdana" w:eastAsia="Calibri" w:hAnsi="Verdana" w:cs="Arial"/>
          <w:sz w:val="20"/>
          <w:szCs w:val="20"/>
          <w:lang w:eastAsia="it-IT"/>
        </w:rPr>
        <w:t xml:space="preserve">         </w:t>
      </w:r>
      <w:r w:rsidRPr="00820ABB">
        <w:rPr>
          <w:rFonts w:ascii="Verdana" w:hAnsi="Verdana" w:cs="Arial"/>
          <w:b/>
          <w:bCs/>
          <w:iCs/>
          <w:sz w:val="20"/>
          <w:szCs w:val="20"/>
        </w:rPr>
        <w:t>Note</w:t>
      </w:r>
    </w:p>
    <w:p w:rsidR="007B5C3A" w:rsidRPr="00820ABB" w:rsidRDefault="007B5C3A" w:rsidP="007B5C3A">
      <w:pPr>
        <w:numPr>
          <w:ilvl w:val="0"/>
          <w:numId w:val="39"/>
        </w:numPr>
        <w:rPr>
          <w:rFonts w:ascii="Verdana" w:hAnsi="Verdana" w:cs="Arial"/>
          <w:bCs/>
          <w:i/>
          <w:iCs/>
          <w:sz w:val="20"/>
          <w:szCs w:val="20"/>
        </w:rPr>
      </w:pPr>
      <w:r w:rsidRPr="00820ABB">
        <w:rPr>
          <w:rFonts w:ascii="Verdana" w:hAnsi="Verdana" w:cs="Arial"/>
          <w:bCs/>
          <w:i/>
          <w:iCs/>
          <w:sz w:val="20"/>
          <w:szCs w:val="20"/>
        </w:rPr>
        <w:t>Partecipa agli scambi comunicativi e alle conversazioni collettive; collabora nelle attività di gruppo, …</w:t>
      </w:r>
    </w:p>
    <w:p w:rsidR="007B5C3A" w:rsidRPr="00820ABB" w:rsidRDefault="00820ABB" w:rsidP="007B5C3A">
      <w:pPr>
        <w:numPr>
          <w:ilvl w:val="0"/>
          <w:numId w:val="39"/>
        </w:numPr>
        <w:rPr>
          <w:rFonts w:ascii="Verdana" w:hAnsi="Verdana" w:cs="Arial"/>
          <w:bCs/>
          <w:i/>
          <w:iCs/>
          <w:sz w:val="20"/>
          <w:szCs w:val="20"/>
        </w:rPr>
      </w:pPr>
      <w:r w:rsidRPr="00820ABB">
        <w:rPr>
          <w:rFonts w:ascii="Verdana" w:hAnsi="Verdana" w:cs="Arial"/>
          <w:i/>
          <w:iCs/>
          <w:sz w:val="20"/>
          <w:szCs w:val="20"/>
        </w:rPr>
        <w:t>Sa relazionarsi, interagire</w:t>
      </w:r>
    </w:p>
    <w:p w:rsidR="00820ABB" w:rsidRPr="00820ABB" w:rsidRDefault="00820ABB" w:rsidP="007B5C3A">
      <w:pPr>
        <w:numPr>
          <w:ilvl w:val="0"/>
          <w:numId w:val="39"/>
        </w:numPr>
        <w:rPr>
          <w:rFonts w:ascii="Verdana" w:hAnsi="Verdana" w:cs="Arial"/>
          <w:bCs/>
          <w:i/>
          <w:iCs/>
          <w:sz w:val="20"/>
          <w:szCs w:val="20"/>
        </w:rPr>
      </w:pPr>
      <w:r w:rsidRPr="00820ABB">
        <w:rPr>
          <w:rFonts w:ascii="Verdana" w:hAnsi="Verdana" w:cs="Arial"/>
          <w:i/>
          <w:iCs/>
          <w:sz w:val="20"/>
          <w:szCs w:val="20"/>
        </w:rPr>
        <w:t>Sa gestire il materiale scolastico, sa organizzare un piano di lavoro</w:t>
      </w:r>
    </w:p>
    <w:p w:rsidR="00820ABB" w:rsidRPr="00820ABB" w:rsidRDefault="00820ABB" w:rsidP="007B5C3A">
      <w:pPr>
        <w:numPr>
          <w:ilvl w:val="0"/>
          <w:numId w:val="39"/>
        </w:numPr>
        <w:rPr>
          <w:rFonts w:ascii="Verdana" w:hAnsi="Verdana" w:cs="Arial"/>
          <w:bCs/>
          <w:i/>
          <w:iCs/>
          <w:sz w:val="20"/>
          <w:szCs w:val="20"/>
        </w:rPr>
      </w:pPr>
      <w:r>
        <w:rPr>
          <w:rFonts w:ascii="Verdana" w:hAnsi="Verdana" w:cs="Arial"/>
          <w:i/>
          <w:iCs/>
          <w:sz w:val="20"/>
          <w:szCs w:val="20"/>
        </w:rPr>
        <w:t>Parla delle sue difficoltà, le accetta, elude il problema…</w:t>
      </w:r>
    </w:p>
    <w:p w:rsidR="00820ABB" w:rsidRPr="00820ABB" w:rsidRDefault="00820ABB" w:rsidP="00820ABB">
      <w:pPr>
        <w:numPr>
          <w:ilvl w:val="0"/>
          <w:numId w:val="39"/>
        </w:numPr>
        <w:rPr>
          <w:rFonts w:ascii="Verdana" w:hAnsi="Verdana" w:cs="Arial"/>
          <w:i/>
          <w:sz w:val="20"/>
          <w:szCs w:val="20"/>
        </w:rPr>
      </w:pPr>
      <w:r w:rsidRPr="00820ABB">
        <w:rPr>
          <w:rFonts w:ascii="Verdana" w:hAnsi="Verdana" w:cs="Arial"/>
          <w:i/>
          <w:iCs/>
          <w:sz w:val="20"/>
          <w:szCs w:val="20"/>
        </w:rPr>
        <w:t xml:space="preserve">Percezione soggettiva di riuscire ad affrontare gli impegni scolastici con successo e fiducia nelle proprie possibilità di imparare </w:t>
      </w:r>
    </w:p>
    <w:p w:rsidR="007B5C3A" w:rsidRDefault="007B5C3A" w:rsidP="007B5C3A">
      <w:pPr>
        <w:ind w:left="426" w:hanging="284"/>
        <w:rPr>
          <w:rFonts w:ascii="Arial" w:eastAsia="Calibri" w:hAnsi="Arial" w:cs="Arial"/>
          <w:sz w:val="23"/>
          <w:szCs w:val="23"/>
          <w:lang w:eastAsia="it-IT"/>
        </w:rPr>
      </w:pPr>
      <w:r>
        <w:rPr>
          <w:rFonts w:ascii="Arial" w:eastAsia="Calibri" w:hAnsi="Arial" w:cs="Arial"/>
          <w:sz w:val="23"/>
          <w:szCs w:val="23"/>
          <w:lang w:eastAsia="it-IT"/>
        </w:rPr>
        <w:t xml:space="preserve"> </w:t>
      </w:r>
    </w:p>
    <w:p w:rsidR="00820ABB" w:rsidRDefault="00820ABB" w:rsidP="007B5C3A">
      <w:pPr>
        <w:ind w:left="426" w:hanging="284"/>
        <w:rPr>
          <w:rFonts w:ascii="Arial" w:eastAsia="Calibri" w:hAnsi="Arial" w:cs="Arial"/>
          <w:sz w:val="23"/>
          <w:szCs w:val="23"/>
          <w:lang w:eastAsia="it-IT"/>
        </w:rPr>
      </w:pPr>
    </w:p>
    <w:p w:rsidR="007B5C3A" w:rsidRDefault="007B5C3A">
      <w:pPr>
        <w:rPr>
          <w:rFonts w:ascii="Arial" w:eastAsia="Calibri" w:hAnsi="Arial" w:cs="Arial"/>
          <w:b/>
          <w:sz w:val="23"/>
          <w:szCs w:val="23"/>
          <w:lang w:eastAsia="it-IT"/>
        </w:rPr>
      </w:pPr>
    </w:p>
    <w:p w:rsidR="007B5C3A" w:rsidRPr="007B5C3A" w:rsidRDefault="007B5C3A">
      <w:pPr>
        <w:rPr>
          <w:rFonts w:ascii="Arial" w:eastAsia="Calibri" w:hAnsi="Arial" w:cs="Arial"/>
          <w:b/>
          <w:sz w:val="23"/>
          <w:szCs w:val="23"/>
          <w:lang w:eastAsia="it-IT"/>
        </w:rPr>
      </w:pPr>
      <w:r>
        <w:rPr>
          <w:rFonts w:ascii="Arial" w:eastAsia="Calibri" w:hAnsi="Arial" w:cs="Arial"/>
          <w:b/>
          <w:sz w:val="23"/>
          <w:szCs w:val="23"/>
          <w:lang w:eastAsia="it-IT"/>
        </w:rPr>
        <w:t xml:space="preserve"> </w:t>
      </w:r>
      <w:r>
        <w:rPr>
          <w:rFonts w:ascii="Arial" w:eastAsia="Calibri" w:hAnsi="Arial" w:cs="Arial"/>
          <w:b/>
          <w:sz w:val="23"/>
          <w:szCs w:val="23"/>
          <w:lang w:eastAsia="it-IT"/>
        </w:rPr>
        <w:tab/>
      </w:r>
      <w:r w:rsidR="00820ABB">
        <w:rPr>
          <w:rFonts w:ascii="Arial" w:hAnsi="Arial" w:cs="Arial"/>
          <w:b/>
        </w:rPr>
        <w:t>4. CARATTERISTICHE DEL PROCESSO DI APPRENDIMENTO</w:t>
      </w:r>
      <w:r w:rsidR="003416B2">
        <w:rPr>
          <w:rFonts w:ascii="Arial" w:hAnsi="Arial" w:cs="Arial"/>
          <w:sz w:val="16"/>
          <w:szCs w:val="16"/>
        </w:rPr>
        <w:t>6</w:t>
      </w:r>
    </w:p>
    <w:p w:rsidR="000B4108" w:rsidRDefault="000B4108">
      <w:pPr>
        <w:rPr>
          <w:rFonts w:ascii="Arial" w:eastAsia="Calibri" w:hAnsi="Arial" w:cs="Arial"/>
          <w:sz w:val="23"/>
          <w:szCs w:val="23"/>
          <w:lang w:eastAsia="it-IT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73"/>
        <w:gridCol w:w="5747"/>
      </w:tblGrid>
      <w:tr w:rsidR="00820ABB" w:rsidRPr="00595FE8" w:rsidTr="006400BF">
        <w:tc>
          <w:tcPr>
            <w:tcW w:w="3828" w:type="dxa"/>
          </w:tcPr>
          <w:p w:rsidR="006400BF" w:rsidRDefault="00820ABB" w:rsidP="00F748F6">
            <w:pPr>
              <w:pStyle w:val="Intestazione"/>
              <w:keepNext w:val="0"/>
              <w:spacing w:before="0" w:after="0"/>
              <w:rPr>
                <w:rFonts w:cs="Arial"/>
                <w:b/>
                <w:sz w:val="24"/>
                <w:szCs w:val="24"/>
              </w:rPr>
            </w:pPr>
            <w:r w:rsidRPr="006400BF">
              <w:rPr>
                <w:rFonts w:eastAsia="Times New Roman" w:cs="Arial"/>
                <w:b/>
                <w:sz w:val="24"/>
                <w:szCs w:val="24"/>
              </w:rPr>
              <w:t xml:space="preserve">Capacità di memorizzare </w:t>
            </w:r>
            <w:r w:rsidRPr="006400BF">
              <w:rPr>
                <w:rFonts w:cs="Arial"/>
                <w:b/>
                <w:sz w:val="24"/>
                <w:szCs w:val="24"/>
              </w:rPr>
              <w:t xml:space="preserve">procedure operative </w:t>
            </w:r>
          </w:p>
          <w:p w:rsidR="00820ABB" w:rsidRPr="00820ABB" w:rsidRDefault="006400BF" w:rsidP="00F748F6">
            <w:pPr>
              <w:pStyle w:val="Intestazione"/>
              <w:keepNext w:val="0"/>
              <w:spacing w:before="0" w:after="0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ascii="Verdana" w:hAnsi="Verdana" w:cs="Arial"/>
                <w:i/>
                <w:iCs/>
                <w:sz w:val="20"/>
                <w:szCs w:val="20"/>
              </w:rPr>
              <w:t>(</w:t>
            </w:r>
            <w:r w:rsidR="00820ABB" w:rsidRPr="006400BF">
              <w:rPr>
                <w:rFonts w:ascii="Verdana" w:hAnsi="Verdana" w:cs="Arial"/>
                <w:i/>
                <w:iCs/>
                <w:sz w:val="20"/>
                <w:szCs w:val="20"/>
              </w:rPr>
              <w:t>formule, strutture grammaticali, regole che governano la lingua</w:t>
            </w:r>
            <w:r w:rsidR="00820ABB" w:rsidRPr="006400BF">
              <w:rPr>
                <w:rFonts w:ascii="Verdana" w:hAnsi="Verdana" w:cs="Arial"/>
                <w:bCs/>
                <w:i/>
                <w:iCs/>
                <w:sz w:val="20"/>
                <w:szCs w:val="20"/>
              </w:rPr>
              <w:t>…)</w:t>
            </w:r>
          </w:p>
          <w:p w:rsidR="00820ABB" w:rsidRPr="00820ABB" w:rsidRDefault="00820ABB" w:rsidP="00F748F6">
            <w:pPr>
              <w:rPr>
                <w:rFonts w:ascii="Arial" w:hAnsi="Arial" w:cs="Arial"/>
                <w:b/>
              </w:rPr>
            </w:pPr>
          </w:p>
        </w:tc>
        <w:tc>
          <w:tcPr>
            <w:tcW w:w="5918" w:type="dxa"/>
          </w:tcPr>
          <w:p w:rsidR="00820ABB" w:rsidRPr="00820ABB" w:rsidRDefault="00820ABB" w:rsidP="00F748F6">
            <w:pPr>
              <w:rPr>
                <w:rFonts w:ascii="Arial" w:hAnsi="Arial" w:cs="Arial"/>
              </w:rPr>
            </w:pPr>
          </w:p>
        </w:tc>
      </w:tr>
      <w:tr w:rsidR="00820ABB" w:rsidRPr="00595FE8" w:rsidTr="00820ABB">
        <w:tc>
          <w:tcPr>
            <w:tcW w:w="3828" w:type="dxa"/>
          </w:tcPr>
          <w:p w:rsidR="00820ABB" w:rsidRPr="00820ABB" w:rsidRDefault="00820ABB" w:rsidP="00F748F6">
            <w:pPr>
              <w:pStyle w:val="Titolo1"/>
              <w:rPr>
                <w:sz w:val="24"/>
                <w:szCs w:val="24"/>
              </w:rPr>
            </w:pPr>
            <w:r w:rsidRPr="006400BF">
              <w:rPr>
                <w:b/>
                <w:sz w:val="24"/>
                <w:szCs w:val="24"/>
              </w:rPr>
              <w:t>Capacità</w:t>
            </w:r>
            <w:r w:rsidR="00BC7FF9">
              <w:rPr>
                <w:b/>
                <w:sz w:val="24"/>
                <w:szCs w:val="24"/>
              </w:rPr>
              <w:t xml:space="preserve"> di immagazzinare, </w:t>
            </w:r>
            <w:r w:rsidR="00BC7FF9" w:rsidRPr="006400BF">
              <w:rPr>
                <w:b/>
                <w:sz w:val="24"/>
                <w:szCs w:val="24"/>
              </w:rPr>
              <w:t>organizzare</w:t>
            </w:r>
            <w:r w:rsidR="00BC7FF9">
              <w:rPr>
                <w:b/>
                <w:sz w:val="24"/>
                <w:szCs w:val="24"/>
              </w:rPr>
              <w:t xml:space="preserve"> e </w:t>
            </w:r>
            <w:r w:rsidR="006400BF">
              <w:rPr>
                <w:b/>
                <w:sz w:val="24"/>
                <w:szCs w:val="24"/>
              </w:rPr>
              <w:t xml:space="preserve">recuperare </w:t>
            </w:r>
            <w:r w:rsidRPr="006400BF">
              <w:rPr>
                <w:b/>
                <w:sz w:val="24"/>
                <w:szCs w:val="24"/>
              </w:rPr>
              <w:t>le informazioni</w:t>
            </w:r>
            <w:r w:rsidRPr="00820ABB">
              <w:rPr>
                <w:sz w:val="24"/>
                <w:szCs w:val="24"/>
              </w:rPr>
              <w:t xml:space="preserve"> </w:t>
            </w:r>
            <w:r w:rsidRPr="006400BF">
              <w:rPr>
                <w:rFonts w:ascii="Verdana" w:hAnsi="Verdana"/>
                <w:sz w:val="20"/>
                <w:szCs w:val="20"/>
              </w:rPr>
              <w:t>(</w:t>
            </w:r>
            <w:r w:rsidRPr="006400BF">
              <w:rPr>
                <w:rFonts w:ascii="Verdana" w:hAnsi="Verdana"/>
                <w:i/>
                <w:sz w:val="20"/>
                <w:szCs w:val="20"/>
              </w:rPr>
              <w:t>definizioni, termini</w:t>
            </w:r>
            <w:r w:rsidR="006400BF">
              <w:rPr>
                <w:rFonts w:ascii="Verdana" w:hAnsi="Verdana"/>
                <w:i/>
                <w:sz w:val="20"/>
                <w:szCs w:val="20"/>
              </w:rPr>
              <w:t xml:space="preserve"> specif</w:t>
            </w:r>
            <w:r w:rsidR="00BC7FF9">
              <w:rPr>
                <w:rFonts w:ascii="Verdana" w:hAnsi="Verdana"/>
                <w:i/>
                <w:sz w:val="20"/>
                <w:szCs w:val="20"/>
              </w:rPr>
              <w:t>ici, i</w:t>
            </w:r>
            <w:r w:rsidR="00BC7FF9" w:rsidRPr="006400BF">
              <w:rPr>
                <w:rFonts w:ascii="Verdana" w:hAnsi="Verdana"/>
                <w:i/>
                <w:sz w:val="20"/>
                <w:szCs w:val="20"/>
              </w:rPr>
              <w:t>ntegrazione di più i</w:t>
            </w:r>
            <w:r w:rsidR="00BC7FF9">
              <w:rPr>
                <w:rFonts w:ascii="Verdana" w:hAnsi="Verdana"/>
                <w:i/>
                <w:sz w:val="20"/>
                <w:szCs w:val="20"/>
              </w:rPr>
              <w:t xml:space="preserve">nformazioni ed elaborazione di </w:t>
            </w:r>
            <w:r w:rsidR="00BC7FF9" w:rsidRPr="006400BF">
              <w:rPr>
                <w:rFonts w:ascii="Verdana" w:hAnsi="Verdana"/>
                <w:i/>
                <w:sz w:val="20"/>
                <w:szCs w:val="20"/>
              </w:rPr>
              <w:t>concetti</w:t>
            </w:r>
            <w:r w:rsidR="00BC7FF9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 w:rsidR="006400BF">
              <w:rPr>
                <w:rFonts w:ascii="Verdana" w:hAnsi="Verdana"/>
                <w:i/>
                <w:sz w:val="20"/>
                <w:szCs w:val="20"/>
              </w:rPr>
              <w:t>…</w:t>
            </w:r>
            <w:r w:rsidRPr="006400BF">
              <w:rPr>
                <w:rFonts w:ascii="Verdana" w:hAnsi="Verdana"/>
                <w:i/>
                <w:sz w:val="20"/>
                <w:szCs w:val="20"/>
              </w:rPr>
              <w:t>)</w:t>
            </w:r>
          </w:p>
          <w:p w:rsidR="00820ABB" w:rsidRPr="00820ABB" w:rsidRDefault="00820ABB" w:rsidP="00F748F6">
            <w:pPr>
              <w:rPr>
                <w:rFonts w:ascii="Arial" w:hAnsi="Arial" w:cs="Arial"/>
                <w:b/>
              </w:rPr>
            </w:pPr>
          </w:p>
        </w:tc>
        <w:tc>
          <w:tcPr>
            <w:tcW w:w="5918" w:type="dxa"/>
          </w:tcPr>
          <w:p w:rsidR="00820ABB" w:rsidRPr="00820ABB" w:rsidRDefault="00820ABB" w:rsidP="00F748F6">
            <w:pPr>
              <w:rPr>
                <w:rFonts w:ascii="Arial" w:hAnsi="Arial" w:cs="Arial"/>
              </w:rPr>
            </w:pPr>
          </w:p>
        </w:tc>
      </w:tr>
    </w:tbl>
    <w:p w:rsidR="00820ABB" w:rsidRDefault="00820ABB" w:rsidP="00820ABB">
      <w:pPr>
        <w:rPr>
          <w:rFonts w:ascii="Arial" w:hAnsi="Arial" w:cs="Arial"/>
          <w:b/>
          <w:sz w:val="22"/>
          <w:szCs w:val="22"/>
        </w:rPr>
      </w:pPr>
    </w:p>
    <w:p w:rsidR="00820ABB" w:rsidRPr="006400BF" w:rsidRDefault="006400BF" w:rsidP="00820ABB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         </w:t>
      </w:r>
      <w:r w:rsidR="00820ABB" w:rsidRPr="006400BF">
        <w:rPr>
          <w:rFonts w:ascii="Verdana" w:hAnsi="Verdana" w:cs="Arial"/>
          <w:b/>
          <w:sz w:val="20"/>
          <w:szCs w:val="20"/>
        </w:rPr>
        <w:t>Note</w:t>
      </w:r>
    </w:p>
    <w:p w:rsidR="00820ABB" w:rsidRPr="006400BF" w:rsidRDefault="00820ABB" w:rsidP="003416B2">
      <w:pPr>
        <w:numPr>
          <w:ilvl w:val="0"/>
          <w:numId w:val="39"/>
        </w:numPr>
        <w:tabs>
          <w:tab w:val="left" w:pos="567"/>
        </w:tabs>
        <w:suppressAutoHyphens w:val="0"/>
        <w:autoSpaceDE w:val="0"/>
        <w:autoSpaceDN w:val="0"/>
        <w:adjustRightInd w:val="0"/>
        <w:rPr>
          <w:rFonts w:ascii="Verdana" w:eastAsia="Calibri" w:hAnsi="Verdana" w:cs="Arial"/>
          <w:i/>
          <w:iCs/>
          <w:sz w:val="20"/>
          <w:szCs w:val="20"/>
          <w:lang w:eastAsia="it-IT"/>
        </w:rPr>
      </w:pPr>
      <w:r w:rsidRPr="006400BF">
        <w:rPr>
          <w:rFonts w:ascii="Verdana" w:hAnsi="Verdana" w:cs="Arial"/>
          <w:i/>
          <w:iCs/>
          <w:sz w:val="20"/>
          <w:szCs w:val="20"/>
        </w:rPr>
        <w:t xml:space="preserve">Informazioni ricavabili da: </w:t>
      </w:r>
      <w:r w:rsidR="006400BF" w:rsidRPr="006400BF">
        <w:rPr>
          <w:rFonts w:ascii="Verdana" w:eastAsia="Calibri" w:hAnsi="Verdana" w:cs="Arial"/>
          <w:i/>
          <w:iCs/>
          <w:sz w:val="20"/>
          <w:szCs w:val="20"/>
          <w:lang w:eastAsia="it-IT"/>
        </w:rPr>
        <w:t>diagnosi e</w:t>
      </w:r>
      <w:r w:rsidRPr="006400BF">
        <w:rPr>
          <w:rFonts w:ascii="Verdana" w:eastAsia="Calibri" w:hAnsi="Verdana" w:cs="Arial"/>
          <w:i/>
          <w:iCs/>
          <w:sz w:val="20"/>
          <w:szCs w:val="20"/>
          <w:lang w:eastAsia="it-IT"/>
        </w:rPr>
        <w:t xml:space="preserve"> rilevazioni effettuate dagli insegnanti</w:t>
      </w:r>
      <w:r w:rsidR="006400BF">
        <w:rPr>
          <w:rFonts w:ascii="Verdana" w:eastAsia="Calibri" w:hAnsi="Verdana" w:cs="Arial"/>
          <w:i/>
          <w:iCs/>
          <w:sz w:val="20"/>
          <w:szCs w:val="20"/>
          <w:lang w:eastAsia="it-IT"/>
        </w:rPr>
        <w:t xml:space="preserve"> (giudizio sintetico: scarso, sufficiente, buono…) </w:t>
      </w:r>
    </w:p>
    <w:p w:rsidR="000B4108" w:rsidRPr="006400BF" w:rsidRDefault="000B4108">
      <w:pPr>
        <w:rPr>
          <w:rFonts w:ascii="Verdana" w:eastAsia="Calibri" w:hAnsi="Verdana" w:cs="Arial"/>
          <w:sz w:val="20"/>
          <w:szCs w:val="20"/>
          <w:lang w:eastAsia="it-IT"/>
        </w:rPr>
      </w:pPr>
    </w:p>
    <w:p w:rsidR="000B4108" w:rsidRDefault="000B4108">
      <w:pPr>
        <w:rPr>
          <w:rFonts w:ascii="Arial" w:eastAsia="Calibri" w:hAnsi="Arial" w:cs="Arial"/>
          <w:sz w:val="23"/>
          <w:szCs w:val="23"/>
          <w:lang w:eastAsia="it-IT"/>
        </w:rPr>
      </w:pPr>
    </w:p>
    <w:p w:rsidR="000B4108" w:rsidRPr="00C82D14" w:rsidRDefault="000B4108" w:rsidP="00C82D14">
      <w:pPr>
        <w:ind w:left="720"/>
        <w:rPr>
          <w:rFonts w:ascii="Arial" w:eastAsia="Calibri" w:hAnsi="Arial" w:cs="Arial"/>
          <w:b/>
          <w:sz w:val="23"/>
          <w:szCs w:val="23"/>
          <w:lang w:eastAsia="it-IT"/>
        </w:rPr>
      </w:pPr>
    </w:p>
    <w:p w:rsidR="00C82D14" w:rsidRPr="007B5C3A" w:rsidRDefault="00C82D14" w:rsidP="00C82D14">
      <w:pPr>
        <w:tabs>
          <w:tab w:val="left" w:pos="851"/>
        </w:tabs>
        <w:ind w:firstLine="708"/>
        <w:rPr>
          <w:rFonts w:ascii="Arial" w:eastAsia="Calibri" w:hAnsi="Arial" w:cs="Arial"/>
          <w:b/>
          <w:sz w:val="23"/>
          <w:szCs w:val="23"/>
          <w:lang w:eastAsia="it-IT"/>
        </w:rPr>
      </w:pPr>
    </w:p>
    <w:p w:rsidR="00C82D14" w:rsidRDefault="00C82D14" w:rsidP="00C82D14">
      <w:pPr>
        <w:rPr>
          <w:rFonts w:ascii="Arial" w:eastAsia="Calibri" w:hAnsi="Arial" w:cs="Arial"/>
          <w:sz w:val="23"/>
          <w:szCs w:val="23"/>
          <w:lang w:eastAsia="it-IT"/>
        </w:rPr>
      </w:pPr>
    </w:p>
    <w:p w:rsidR="00C82D14" w:rsidRPr="003D0A8C" w:rsidRDefault="00C82D14" w:rsidP="003D0A8C">
      <w:pPr>
        <w:pStyle w:val="Paragrafoelenco"/>
        <w:numPr>
          <w:ilvl w:val="0"/>
          <w:numId w:val="45"/>
        </w:numPr>
        <w:tabs>
          <w:tab w:val="left" w:pos="851"/>
        </w:tabs>
        <w:rPr>
          <w:rFonts w:ascii="Arial" w:hAnsi="Arial" w:cs="Arial"/>
          <w:b/>
        </w:rPr>
      </w:pPr>
      <w:r w:rsidRPr="003D0A8C">
        <w:rPr>
          <w:rFonts w:ascii="Arial" w:hAnsi="Arial" w:cs="Arial"/>
          <w:b/>
        </w:rPr>
        <w:lastRenderedPageBreak/>
        <w:t xml:space="preserve">STRATEGIE </w:t>
      </w:r>
      <w:r w:rsidR="00C72403" w:rsidRPr="003D0A8C">
        <w:rPr>
          <w:rFonts w:ascii="Arial" w:hAnsi="Arial" w:cs="Arial"/>
          <w:b/>
        </w:rPr>
        <w:t>E STRUMENTI UTILIZZATI</w:t>
      </w:r>
      <w:r w:rsidRPr="003D0A8C">
        <w:rPr>
          <w:rFonts w:ascii="Arial" w:hAnsi="Arial" w:cs="Arial"/>
          <w:b/>
        </w:rPr>
        <w:t xml:space="preserve"> DALL’ALUNNO NELLO STUDIO </w:t>
      </w:r>
    </w:p>
    <w:p w:rsidR="003D0A8C" w:rsidRPr="003D0A8C" w:rsidRDefault="003D0A8C" w:rsidP="003D0A8C">
      <w:pPr>
        <w:pStyle w:val="Paragrafoelenco"/>
        <w:tabs>
          <w:tab w:val="left" w:pos="851"/>
        </w:tabs>
        <w:ind w:left="360"/>
        <w:rPr>
          <w:rFonts w:ascii="Arial" w:hAnsi="Arial" w:cs="Aria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4633D" w:rsidTr="00C4633D">
        <w:tc>
          <w:tcPr>
            <w:tcW w:w="9628" w:type="dxa"/>
          </w:tcPr>
          <w:p w:rsidR="003D0A8C" w:rsidRDefault="003D0A8C" w:rsidP="003D0A8C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</w:rPr>
            </w:pPr>
          </w:p>
          <w:p w:rsidR="003D0A8C" w:rsidRDefault="003D0A8C" w:rsidP="003D0A8C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</w:rPr>
            </w:pPr>
            <w:r w:rsidRPr="00C72403">
              <w:rPr>
                <w:rFonts w:ascii="Arial" w:hAnsi="Arial" w:cs="Arial"/>
                <w:b/>
                <w:sz w:val="28"/>
                <w:szCs w:val="28"/>
              </w:rPr>
              <w:t>□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 </w:t>
            </w:r>
            <w:r w:rsidRPr="00591D71">
              <w:rPr>
                <w:rFonts w:ascii="Arial" w:hAnsi="Arial" w:cs="Arial"/>
              </w:rPr>
              <w:t>sottolin</w:t>
            </w:r>
            <w:r>
              <w:rPr>
                <w:rFonts w:ascii="Arial" w:hAnsi="Arial" w:cs="Arial"/>
              </w:rPr>
              <w:t>ea, identifica parole-chiave,</w:t>
            </w:r>
            <w:r w:rsidRPr="00BA5483">
              <w:rPr>
                <w:rFonts w:ascii="Arial" w:hAnsi="Arial" w:cs="Arial"/>
              </w:rPr>
              <w:t xml:space="preserve"> </w:t>
            </w:r>
            <w:r w:rsidRPr="00591D71">
              <w:rPr>
                <w:rFonts w:ascii="Arial" w:hAnsi="Arial" w:cs="Arial"/>
              </w:rPr>
              <w:t>costruisce schemi, tabelle o diagrammi</w:t>
            </w:r>
          </w:p>
          <w:p w:rsidR="003D0A8C" w:rsidRDefault="003D0A8C" w:rsidP="003D0A8C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C72403">
              <w:rPr>
                <w:rFonts w:ascii="Arial" w:hAnsi="Arial" w:cs="Arial"/>
                <w:b/>
                <w:sz w:val="28"/>
                <w:szCs w:val="28"/>
              </w:rPr>
              <w:t>□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 </w:t>
            </w:r>
            <w:r>
              <w:rPr>
                <w:rFonts w:ascii="Arial" w:hAnsi="Arial" w:cs="Arial"/>
              </w:rPr>
              <w:t>usa il PC per la scrittura</w:t>
            </w:r>
          </w:p>
          <w:p w:rsidR="003D0A8C" w:rsidRDefault="003D0A8C" w:rsidP="003D0A8C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C72403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8"/>
                <w:szCs w:val="28"/>
              </w:rPr>
              <w:t xml:space="preserve">   </w:t>
            </w:r>
            <w:r w:rsidRPr="00591D71">
              <w:rPr>
                <w:rFonts w:ascii="Arial" w:hAnsi="Arial" w:cs="Arial"/>
              </w:rPr>
              <w:t xml:space="preserve">usa </w:t>
            </w:r>
            <w:r>
              <w:rPr>
                <w:rFonts w:ascii="Arial" w:hAnsi="Arial" w:cs="Arial"/>
              </w:rPr>
              <w:t xml:space="preserve">strumenti informatici (libro digitale, </w:t>
            </w:r>
            <w:proofErr w:type="spellStart"/>
            <w:r>
              <w:rPr>
                <w:rFonts w:ascii="Arial" w:hAnsi="Arial" w:cs="Arial"/>
              </w:rPr>
              <w:t>tablet</w:t>
            </w:r>
            <w:proofErr w:type="spellEnd"/>
            <w:r>
              <w:rPr>
                <w:rFonts w:ascii="Arial" w:hAnsi="Arial" w:cs="Arial"/>
              </w:rPr>
              <w:t xml:space="preserve">…) </w:t>
            </w:r>
          </w:p>
          <w:p w:rsidR="003D0A8C" w:rsidRPr="00591D71" w:rsidRDefault="003D0A8C" w:rsidP="003D0A8C">
            <w:pPr>
              <w:spacing w:line="360" w:lineRule="auto"/>
              <w:rPr>
                <w:rFonts w:ascii="Arial" w:hAnsi="Arial" w:cs="Arial"/>
              </w:rPr>
            </w:pPr>
            <w:r w:rsidRPr="00C72403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8"/>
                <w:szCs w:val="28"/>
              </w:rPr>
              <w:t xml:space="preserve">   </w:t>
            </w:r>
            <w:r>
              <w:rPr>
                <w:rFonts w:ascii="Arial" w:hAnsi="Arial" w:cs="Arial"/>
              </w:rPr>
              <w:t>registrazioni</w:t>
            </w:r>
          </w:p>
          <w:p w:rsidR="003D0A8C" w:rsidRPr="00F748F6" w:rsidRDefault="003D0A8C" w:rsidP="003D0A8C">
            <w:pPr>
              <w:spacing w:line="360" w:lineRule="auto"/>
              <w:rPr>
                <w:rFonts w:ascii="Arial" w:hAnsi="Arial" w:cs="Arial"/>
              </w:rPr>
            </w:pPr>
            <w:r w:rsidRPr="00C72403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8"/>
                <w:szCs w:val="28"/>
              </w:rPr>
              <w:t xml:space="preserve">   </w:t>
            </w:r>
            <w:r>
              <w:rPr>
                <w:rFonts w:ascii="Arial" w:hAnsi="Arial" w:cs="Arial"/>
              </w:rPr>
              <w:t>fotocopie adattate</w:t>
            </w:r>
          </w:p>
          <w:p w:rsidR="003D0A8C" w:rsidRPr="00F748F6" w:rsidRDefault="003D0A8C" w:rsidP="003D0A8C">
            <w:pPr>
              <w:spacing w:line="360" w:lineRule="auto"/>
              <w:rPr>
                <w:rFonts w:ascii="Arial" w:hAnsi="Arial" w:cs="Arial"/>
              </w:rPr>
            </w:pPr>
            <w:r w:rsidRPr="00C72403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8"/>
                <w:szCs w:val="28"/>
              </w:rPr>
              <w:t xml:space="preserve">   </w:t>
            </w:r>
            <w:r>
              <w:rPr>
                <w:rFonts w:ascii="Arial" w:hAnsi="Arial" w:cs="Arial"/>
              </w:rPr>
              <w:t>testi semplificati</w:t>
            </w:r>
          </w:p>
          <w:p w:rsidR="003D0A8C" w:rsidRPr="00F748F6" w:rsidRDefault="003D0A8C" w:rsidP="003D0A8C">
            <w:pPr>
              <w:spacing w:line="360" w:lineRule="auto"/>
              <w:rPr>
                <w:rFonts w:ascii="Arial" w:hAnsi="Arial" w:cs="Arial"/>
              </w:rPr>
            </w:pPr>
            <w:r w:rsidRPr="00C72403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8"/>
                <w:szCs w:val="28"/>
              </w:rPr>
              <w:t xml:space="preserve">   </w:t>
            </w:r>
            <w:r>
              <w:rPr>
                <w:rFonts w:ascii="Arial" w:hAnsi="Arial" w:cs="Arial"/>
              </w:rPr>
              <w:t>altro</w:t>
            </w:r>
          </w:p>
          <w:p w:rsidR="00C4633D" w:rsidRDefault="00C4633D" w:rsidP="00C82D14">
            <w:pPr>
              <w:rPr>
                <w:rFonts w:ascii="Arial" w:eastAsia="Calibri" w:hAnsi="Arial" w:cs="Arial"/>
                <w:b/>
                <w:sz w:val="23"/>
                <w:szCs w:val="23"/>
                <w:lang w:eastAsia="it-IT"/>
              </w:rPr>
            </w:pPr>
          </w:p>
        </w:tc>
      </w:tr>
    </w:tbl>
    <w:p w:rsidR="00C72403" w:rsidRPr="007B5C3A" w:rsidRDefault="00C72403" w:rsidP="00C82D14">
      <w:pPr>
        <w:ind w:firstLine="708"/>
        <w:rPr>
          <w:rFonts w:ascii="Arial" w:eastAsia="Calibri" w:hAnsi="Arial" w:cs="Arial"/>
          <w:b/>
          <w:sz w:val="23"/>
          <w:szCs w:val="23"/>
          <w:lang w:eastAsia="it-IT"/>
        </w:rPr>
      </w:pPr>
    </w:p>
    <w:p w:rsidR="00C72403" w:rsidRDefault="00C72403" w:rsidP="00424946">
      <w:pPr>
        <w:tabs>
          <w:tab w:val="left" w:pos="851"/>
        </w:tabs>
        <w:spacing w:line="360" w:lineRule="auto"/>
        <w:rPr>
          <w:rFonts w:ascii="Arial" w:hAnsi="Arial" w:cs="Arial"/>
          <w:b/>
          <w:sz w:val="28"/>
          <w:szCs w:val="28"/>
        </w:rPr>
      </w:pPr>
    </w:p>
    <w:p w:rsidR="006361D9" w:rsidRPr="003D0A8C" w:rsidRDefault="006361D9" w:rsidP="003D0A8C">
      <w:pPr>
        <w:pStyle w:val="Paragrafoelenco"/>
        <w:numPr>
          <w:ilvl w:val="0"/>
          <w:numId w:val="45"/>
        </w:numPr>
        <w:rPr>
          <w:rFonts w:ascii="Arial" w:hAnsi="Arial" w:cs="Arial"/>
          <w:b/>
        </w:rPr>
      </w:pPr>
      <w:r w:rsidRPr="003D0A8C">
        <w:rPr>
          <w:rFonts w:ascii="Arial" w:hAnsi="Arial" w:cs="Arial"/>
          <w:b/>
        </w:rPr>
        <w:t>APPRENDIMENTO DELLE LINGUE STRANIERE</w:t>
      </w:r>
    </w:p>
    <w:p w:rsidR="003D0A8C" w:rsidRPr="003D0A8C" w:rsidRDefault="003D0A8C" w:rsidP="003D0A8C">
      <w:pPr>
        <w:pStyle w:val="Paragrafoelenco"/>
        <w:ind w:left="1068"/>
        <w:rPr>
          <w:rFonts w:ascii="Arial" w:hAnsi="Arial" w:cs="Arial"/>
          <w:b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3D0A8C" w:rsidTr="003D0A8C">
        <w:tc>
          <w:tcPr>
            <w:tcW w:w="9633" w:type="dxa"/>
          </w:tcPr>
          <w:p w:rsidR="003D0A8C" w:rsidRDefault="003D0A8C" w:rsidP="003D0A8C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  <w:p w:rsidR="003D0A8C" w:rsidRPr="00C41ABD" w:rsidRDefault="003D0A8C" w:rsidP="003D0A8C">
            <w:pPr>
              <w:spacing w:line="360" w:lineRule="auto"/>
              <w:rPr>
                <w:rFonts w:ascii="Arial" w:hAnsi="Arial" w:cs="Arial"/>
              </w:rPr>
            </w:pPr>
            <w:r w:rsidRPr="00C72403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C41ABD">
              <w:rPr>
                <w:rFonts w:ascii="Arial" w:hAnsi="Arial" w:cs="Arial"/>
              </w:rPr>
              <w:t>pronuncia difficoltosa</w:t>
            </w:r>
            <w:r>
              <w:rPr>
                <w:rFonts w:ascii="Arial" w:hAnsi="Arial" w:cs="Arial"/>
              </w:rPr>
              <w:t xml:space="preserve"> </w:t>
            </w:r>
          </w:p>
          <w:p w:rsidR="003D0A8C" w:rsidRPr="00C41ABD" w:rsidRDefault="003D0A8C" w:rsidP="003D0A8C">
            <w:pPr>
              <w:spacing w:line="360" w:lineRule="auto"/>
              <w:rPr>
                <w:rFonts w:ascii="Arial" w:hAnsi="Arial" w:cs="Arial"/>
              </w:rPr>
            </w:pPr>
            <w:r w:rsidRPr="00C72403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8"/>
                <w:szCs w:val="28"/>
              </w:rPr>
              <w:t xml:space="preserve">   </w:t>
            </w:r>
            <w:r>
              <w:rPr>
                <w:rFonts w:ascii="Arial" w:hAnsi="Arial" w:cs="Arial"/>
              </w:rPr>
              <w:t>difficoltà nella scrittura</w:t>
            </w:r>
          </w:p>
          <w:p w:rsidR="003D0A8C" w:rsidRPr="00424946" w:rsidRDefault="003D0A8C" w:rsidP="003D0A8C">
            <w:pPr>
              <w:spacing w:line="360" w:lineRule="auto"/>
              <w:rPr>
                <w:rFonts w:ascii="Arial" w:hAnsi="Arial" w:cs="Arial"/>
              </w:rPr>
            </w:pPr>
            <w:r w:rsidRPr="00C72403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8"/>
                <w:szCs w:val="28"/>
              </w:rPr>
              <w:t xml:space="preserve">   </w:t>
            </w:r>
            <w:r>
              <w:rPr>
                <w:rFonts w:ascii="Arial" w:hAnsi="Arial" w:cs="Arial"/>
              </w:rPr>
              <w:t>difficoltà di acquisizione degli automatismi grammaticali di base</w:t>
            </w:r>
          </w:p>
          <w:p w:rsidR="003D0A8C" w:rsidRPr="00C41ABD" w:rsidRDefault="003D0A8C" w:rsidP="003D0A8C">
            <w:pPr>
              <w:spacing w:line="360" w:lineRule="auto"/>
              <w:rPr>
                <w:rFonts w:ascii="Arial" w:hAnsi="Arial" w:cs="Arial"/>
              </w:rPr>
            </w:pPr>
            <w:r w:rsidRPr="00C72403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8"/>
                <w:szCs w:val="28"/>
              </w:rPr>
              <w:t xml:space="preserve">   </w:t>
            </w:r>
            <w:r w:rsidRPr="00C41ABD">
              <w:rPr>
                <w:rFonts w:ascii="Arial" w:hAnsi="Arial" w:cs="Arial"/>
              </w:rPr>
              <w:t>difficoltà</w:t>
            </w:r>
            <w:r>
              <w:rPr>
                <w:rFonts w:ascii="Arial" w:hAnsi="Arial" w:cs="Arial"/>
              </w:rPr>
              <w:t xml:space="preserve"> di acquisizione del nuovo lessico</w:t>
            </w:r>
          </w:p>
          <w:p w:rsidR="003D0A8C" w:rsidRPr="00D30945" w:rsidRDefault="003D0A8C" w:rsidP="003D0A8C">
            <w:pPr>
              <w:spacing w:line="360" w:lineRule="auto"/>
              <w:rPr>
                <w:rFonts w:ascii="Arial" w:hAnsi="Arial" w:cs="Arial"/>
              </w:rPr>
            </w:pPr>
            <w:r w:rsidRPr="00C72403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8"/>
                <w:szCs w:val="28"/>
              </w:rPr>
              <w:t xml:space="preserve">   </w:t>
            </w:r>
            <w:r>
              <w:rPr>
                <w:rFonts w:ascii="Arial" w:hAnsi="Arial" w:cs="Arial"/>
              </w:rPr>
              <w:t>notevoli differenze tra comprensione del testo scritto e orale</w:t>
            </w:r>
          </w:p>
          <w:p w:rsidR="003D0A8C" w:rsidRPr="00D30945" w:rsidRDefault="003D0A8C" w:rsidP="003D0A8C">
            <w:pPr>
              <w:spacing w:line="360" w:lineRule="auto"/>
              <w:rPr>
                <w:rFonts w:ascii="Arial" w:hAnsi="Arial" w:cs="Arial"/>
              </w:rPr>
            </w:pPr>
            <w:r w:rsidRPr="00C72403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8"/>
                <w:szCs w:val="28"/>
              </w:rPr>
              <w:t xml:space="preserve">   </w:t>
            </w:r>
            <w:r>
              <w:rPr>
                <w:rFonts w:ascii="Arial" w:hAnsi="Arial" w:cs="Arial"/>
              </w:rPr>
              <w:t>notevoli differenze tra produzione scritta e orale</w:t>
            </w:r>
          </w:p>
          <w:p w:rsidR="003D0A8C" w:rsidRDefault="003D0A8C" w:rsidP="003D0A8C">
            <w:pPr>
              <w:spacing w:line="360" w:lineRule="auto"/>
              <w:rPr>
                <w:rFonts w:ascii="Arial" w:hAnsi="Arial" w:cs="Arial"/>
              </w:rPr>
            </w:pPr>
            <w:r w:rsidRPr="00C72403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8"/>
                <w:szCs w:val="28"/>
              </w:rPr>
              <w:t xml:space="preserve">   </w:t>
            </w:r>
            <w:r>
              <w:rPr>
                <w:rFonts w:ascii="Arial" w:hAnsi="Arial" w:cs="Arial"/>
              </w:rPr>
              <w:t>altro ………………………………………………………………………</w:t>
            </w:r>
          </w:p>
          <w:p w:rsidR="003D0A8C" w:rsidRDefault="003D0A8C" w:rsidP="00424946">
            <w:pPr>
              <w:rPr>
                <w:rFonts w:ascii="Arial" w:eastAsia="Calibri" w:hAnsi="Arial" w:cs="Arial"/>
                <w:b/>
                <w:sz w:val="23"/>
                <w:szCs w:val="23"/>
                <w:lang w:eastAsia="it-IT"/>
              </w:rPr>
            </w:pPr>
          </w:p>
        </w:tc>
      </w:tr>
    </w:tbl>
    <w:p w:rsidR="006361D9" w:rsidRPr="007B5C3A" w:rsidRDefault="006361D9" w:rsidP="00424946">
      <w:pPr>
        <w:ind w:left="720" w:firstLine="708"/>
        <w:rPr>
          <w:rFonts w:ascii="Arial" w:eastAsia="Calibri" w:hAnsi="Arial" w:cs="Arial"/>
          <w:b/>
          <w:sz w:val="23"/>
          <w:szCs w:val="23"/>
          <w:lang w:eastAsia="it-IT"/>
        </w:rPr>
      </w:pPr>
    </w:p>
    <w:p w:rsidR="00A16720" w:rsidRDefault="00A16720" w:rsidP="00C41ABD">
      <w:pPr>
        <w:spacing w:line="360" w:lineRule="auto"/>
        <w:rPr>
          <w:rFonts w:ascii="Arial" w:hAnsi="Arial" w:cs="Arial"/>
        </w:rPr>
      </w:pPr>
    </w:p>
    <w:p w:rsidR="00C407DD" w:rsidRDefault="00C407DD" w:rsidP="00C41ABD">
      <w:pPr>
        <w:spacing w:line="360" w:lineRule="auto"/>
        <w:rPr>
          <w:rFonts w:ascii="Arial" w:hAnsi="Arial" w:cs="Arial"/>
        </w:rPr>
      </w:pPr>
    </w:p>
    <w:p w:rsidR="00C407DD" w:rsidRDefault="00C407DD" w:rsidP="00C41ABD">
      <w:pPr>
        <w:spacing w:line="360" w:lineRule="auto"/>
        <w:rPr>
          <w:rFonts w:ascii="Arial" w:hAnsi="Arial" w:cs="Arial"/>
        </w:rPr>
      </w:pPr>
    </w:p>
    <w:p w:rsidR="00C407DD" w:rsidRDefault="00C407DD" w:rsidP="00C41ABD">
      <w:pPr>
        <w:spacing w:line="360" w:lineRule="auto"/>
        <w:rPr>
          <w:rFonts w:ascii="Arial" w:hAnsi="Arial" w:cs="Arial"/>
        </w:rPr>
      </w:pPr>
    </w:p>
    <w:p w:rsidR="00C407DD" w:rsidRDefault="00C407DD" w:rsidP="00C41ABD">
      <w:pPr>
        <w:spacing w:line="360" w:lineRule="auto"/>
        <w:rPr>
          <w:rFonts w:ascii="Arial" w:hAnsi="Arial" w:cs="Arial"/>
        </w:rPr>
      </w:pPr>
    </w:p>
    <w:p w:rsidR="00C407DD" w:rsidRDefault="00C407DD" w:rsidP="00C41ABD">
      <w:pPr>
        <w:spacing w:line="360" w:lineRule="auto"/>
        <w:rPr>
          <w:rFonts w:ascii="Arial" w:hAnsi="Arial" w:cs="Arial"/>
        </w:rPr>
      </w:pPr>
    </w:p>
    <w:p w:rsidR="00C407DD" w:rsidRDefault="00C407DD" w:rsidP="00C41ABD">
      <w:pPr>
        <w:spacing w:line="360" w:lineRule="auto"/>
        <w:rPr>
          <w:rFonts w:ascii="Arial" w:hAnsi="Arial" w:cs="Arial"/>
        </w:rPr>
      </w:pPr>
    </w:p>
    <w:p w:rsidR="00C407DD" w:rsidRDefault="00C407DD" w:rsidP="00C41ABD">
      <w:pPr>
        <w:spacing w:line="360" w:lineRule="auto"/>
        <w:rPr>
          <w:rFonts w:ascii="Arial" w:hAnsi="Arial" w:cs="Arial"/>
        </w:rPr>
      </w:pPr>
    </w:p>
    <w:p w:rsidR="00D30945" w:rsidRPr="00A16720" w:rsidRDefault="00A16720" w:rsidP="00C41ABD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  <w:b/>
        </w:rPr>
        <w:t>7.  EVENTUALI MODIFICHE DEGLI OBIETTIVI DI APPRENDIMENTO</w:t>
      </w:r>
      <w:r w:rsidR="00FF7B9A">
        <w:rPr>
          <w:rFonts w:ascii="Arial" w:hAnsi="Arial" w:cs="Arial"/>
          <w:b/>
        </w:rPr>
        <w:t xml:space="preserve"> </w:t>
      </w:r>
      <w:bookmarkStart w:id="0" w:name="_GoBack"/>
      <w:bookmarkEnd w:id="0"/>
      <w:r w:rsidR="00BA5483" w:rsidRPr="002912E1">
        <w:rPr>
          <w:rFonts w:ascii="Arial" w:hAnsi="Arial" w:cs="Arial"/>
          <w:sz w:val="16"/>
          <w:szCs w:val="16"/>
        </w:rPr>
        <w:t>1</w:t>
      </w:r>
      <w:r w:rsidR="00CF4D28">
        <w:rPr>
          <w:rFonts w:ascii="Arial" w:hAnsi="Arial" w:cs="Arial"/>
          <w:b/>
        </w:rPr>
        <w:t xml:space="preserve"> RISPETTO: </w:t>
      </w:r>
      <w:r>
        <w:rPr>
          <w:rFonts w:ascii="Arial" w:hAnsi="Arial" w:cs="Arial"/>
          <w:b/>
        </w:rPr>
        <w:t xml:space="preserve"> </w:t>
      </w:r>
    </w:p>
    <w:p w:rsidR="00CF4D28" w:rsidRPr="00CF4D28" w:rsidRDefault="00A16720" w:rsidP="00CF4D28">
      <w:pPr>
        <w:spacing w:line="360" w:lineRule="auto"/>
        <w:rPr>
          <w:rFonts w:ascii="Arial" w:hAnsi="Arial" w:cs="Arial"/>
        </w:rPr>
      </w:pPr>
      <w:r>
        <w:rPr>
          <w:rFonts w:ascii="Arial" w:eastAsia="Calibri" w:hAnsi="Arial" w:cs="Arial"/>
          <w:b/>
          <w:lang w:eastAsia="it-IT"/>
        </w:rPr>
        <w:t>Lingua Inglese</w:t>
      </w:r>
      <w:r w:rsidR="00CF4D28">
        <w:rPr>
          <w:rFonts w:ascii="Arial" w:eastAsia="Calibri" w:hAnsi="Arial" w:cs="Arial"/>
          <w:b/>
          <w:lang w:eastAsia="it-IT"/>
        </w:rPr>
        <w:t xml:space="preserve">            </w:t>
      </w:r>
      <w:r w:rsidR="00DE2410">
        <w:rPr>
          <w:rFonts w:ascii="Arial" w:hAnsi="Arial" w:cs="Arial"/>
          <w:sz w:val="28"/>
          <w:szCs w:val="28"/>
        </w:rPr>
        <w:t xml:space="preserve"> </w:t>
      </w:r>
      <w:r w:rsidR="00CF4D28" w:rsidRPr="00CF4D28">
        <w:rPr>
          <w:rFonts w:ascii="Arial" w:hAnsi="Arial" w:cs="Arial"/>
        </w:rPr>
        <w:t>scritto</w:t>
      </w:r>
      <w:r w:rsidR="00CF4D28">
        <w:rPr>
          <w:rFonts w:ascii="Arial" w:hAnsi="Arial" w:cs="Arial"/>
        </w:rPr>
        <w:t xml:space="preserve">    </w:t>
      </w:r>
      <w:r w:rsidR="00CF4D28" w:rsidRPr="00C72403">
        <w:rPr>
          <w:rFonts w:ascii="Arial" w:hAnsi="Arial" w:cs="Arial"/>
          <w:sz w:val="28"/>
          <w:szCs w:val="28"/>
        </w:rPr>
        <w:t>□</w:t>
      </w:r>
      <w:r w:rsidR="00CF4D28" w:rsidRPr="00CF4D28">
        <w:rPr>
          <w:rFonts w:ascii="Arial" w:hAnsi="Arial" w:cs="Arial"/>
        </w:rPr>
        <w:t>si</w:t>
      </w:r>
      <w:r w:rsidR="00CF4D28">
        <w:rPr>
          <w:rFonts w:ascii="Arial" w:hAnsi="Arial" w:cs="Arial"/>
        </w:rPr>
        <w:t xml:space="preserve">    </w:t>
      </w:r>
      <w:r w:rsidR="00CF4D28" w:rsidRPr="00C72403">
        <w:rPr>
          <w:rFonts w:ascii="Arial" w:hAnsi="Arial" w:cs="Arial"/>
          <w:sz w:val="28"/>
          <w:szCs w:val="28"/>
        </w:rPr>
        <w:t>□</w:t>
      </w:r>
      <w:r w:rsidR="00CF4D28">
        <w:rPr>
          <w:rFonts w:ascii="Arial" w:hAnsi="Arial" w:cs="Arial"/>
          <w:sz w:val="28"/>
          <w:szCs w:val="28"/>
        </w:rPr>
        <w:t xml:space="preserve"> </w:t>
      </w:r>
      <w:r w:rsidR="00CF4D28">
        <w:rPr>
          <w:rFonts w:ascii="Arial" w:hAnsi="Arial" w:cs="Arial"/>
        </w:rPr>
        <w:t>no</w:t>
      </w:r>
    </w:p>
    <w:p w:rsidR="0082157A" w:rsidRDefault="00CF4D28" w:rsidP="00CF4D2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orale      </w:t>
      </w:r>
      <w:r w:rsidRPr="00C72403">
        <w:rPr>
          <w:rFonts w:ascii="Arial" w:hAnsi="Arial" w:cs="Arial"/>
          <w:sz w:val="28"/>
          <w:szCs w:val="28"/>
        </w:rPr>
        <w:t>□</w:t>
      </w:r>
      <w:r w:rsidRPr="00CF4D28">
        <w:rPr>
          <w:rFonts w:ascii="Arial" w:hAnsi="Arial" w:cs="Arial"/>
        </w:rPr>
        <w:t>si</w:t>
      </w:r>
      <w:r>
        <w:rPr>
          <w:rFonts w:ascii="Arial" w:hAnsi="Arial" w:cs="Arial"/>
        </w:rPr>
        <w:t xml:space="preserve">                 </w:t>
      </w:r>
      <w:r w:rsidR="00C540A3">
        <w:rPr>
          <w:rFonts w:ascii="Arial" w:hAnsi="Arial" w:cs="Arial"/>
        </w:rPr>
        <w:t xml:space="preserve">                         </w:t>
      </w:r>
    </w:p>
    <w:p w:rsidR="00CF4D28" w:rsidRDefault="0082157A" w:rsidP="00CF4D28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t xml:space="preserve">                                      </w:t>
      </w:r>
      <w:r w:rsidR="00C540A3">
        <w:rPr>
          <w:rFonts w:ascii="Arial" w:hAnsi="Arial" w:cs="Arial"/>
        </w:rPr>
        <w:t>esonerat</w:t>
      </w:r>
      <w:r w:rsidR="00CF4D28">
        <w:rPr>
          <w:rFonts w:ascii="Arial" w:hAnsi="Arial" w:cs="Arial"/>
        </w:rPr>
        <w:t>o</w:t>
      </w:r>
      <w:r w:rsidR="000C5377">
        <w:rPr>
          <w:rFonts w:ascii="Arial" w:hAnsi="Arial" w:cs="Arial"/>
        </w:rPr>
        <w:t xml:space="preserve"> </w:t>
      </w:r>
      <w:r w:rsidR="00870C17" w:rsidRPr="00FC4ACE">
        <w:rPr>
          <w:rFonts w:ascii="Arial" w:hAnsi="Arial" w:cs="Arial"/>
          <w:b/>
          <w:vertAlign w:val="subscript"/>
        </w:rPr>
        <w:t>2</w:t>
      </w:r>
      <w:r w:rsidR="00CF4D28" w:rsidRPr="00FC4ACE">
        <w:rPr>
          <w:rFonts w:ascii="Arial" w:hAnsi="Arial" w:cs="Arial"/>
          <w:b/>
          <w:vertAlign w:val="subscript"/>
        </w:rPr>
        <w:t xml:space="preserve"> </w:t>
      </w:r>
      <w:r w:rsidR="00CF4D28">
        <w:rPr>
          <w:rFonts w:ascii="Arial" w:hAnsi="Arial" w:cs="Arial"/>
        </w:rPr>
        <w:t xml:space="preserve">  </w:t>
      </w:r>
      <w:r w:rsidR="00CF4D28" w:rsidRPr="00C72403">
        <w:rPr>
          <w:rFonts w:ascii="Arial" w:hAnsi="Arial" w:cs="Arial"/>
          <w:sz w:val="28"/>
          <w:szCs w:val="28"/>
        </w:rPr>
        <w:t>□</w:t>
      </w:r>
      <w:r w:rsidR="00CF4D28" w:rsidRPr="00CF4D28">
        <w:rPr>
          <w:rFonts w:ascii="Arial" w:hAnsi="Arial" w:cs="Arial"/>
        </w:rPr>
        <w:t>si</w:t>
      </w:r>
      <w:r w:rsidR="00CF4D28">
        <w:rPr>
          <w:rFonts w:ascii="Arial" w:hAnsi="Arial" w:cs="Arial"/>
        </w:rPr>
        <w:t xml:space="preserve">    </w:t>
      </w:r>
      <w:r w:rsidR="00CF4D28" w:rsidRPr="00C72403">
        <w:rPr>
          <w:rFonts w:ascii="Arial" w:hAnsi="Arial" w:cs="Arial"/>
          <w:sz w:val="28"/>
          <w:szCs w:val="28"/>
        </w:rPr>
        <w:t>□</w:t>
      </w:r>
      <w:r w:rsidR="00CF4D28">
        <w:rPr>
          <w:rFonts w:ascii="Arial" w:hAnsi="Arial" w:cs="Arial"/>
          <w:sz w:val="28"/>
          <w:szCs w:val="28"/>
        </w:rPr>
        <w:t xml:space="preserve"> </w:t>
      </w:r>
      <w:r w:rsidR="00CF4D28">
        <w:rPr>
          <w:rFonts w:ascii="Arial" w:hAnsi="Arial" w:cs="Arial"/>
        </w:rPr>
        <w:t>no</w:t>
      </w:r>
    </w:p>
    <w:p w:rsidR="00CF4D28" w:rsidRPr="00CF4D28" w:rsidRDefault="00CF4D28" w:rsidP="00CF4D28">
      <w:pPr>
        <w:spacing w:line="360" w:lineRule="auto"/>
        <w:rPr>
          <w:rFonts w:ascii="Arial" w:hAnsi="Arial" w:cs="Arial"/>
        </w:rPr>
      </w:pPr>
      <w:r>
        <w:rPr>
          <w:rFonts w:ascii="Arial" w:eastAsia="Calibri" w:hAnsi="Arial" w:cs="Arial"/>
          <w:b/>
          <w:iCs/>
          <w:lang w:eastAsia="it-IT"/>
        </w:rPr>
        <w:t xml:space="preserve">Lingua </w:t>
      </w:r>
      <w:r w:rsidR="00A16720">
        <w:rPr>
          <w:rFonts w:ascii="Arial" w:eastAsia="Calibri" w:hAnsi="Arial" w:cs="Arial"/>
          <w:b/>
          <w:iCs/>
          <w:lang w:eastAsia="it-IT"/>
        </w:rPr>
        <w:t xml:space="preserve">Francese   </w:t>
      </w:r>
      <w:r>
        <w:rPr>
          <w:rFonts w:ascii="Arial" w:eastAsia="Calibri" w:hAnsi="Arial" w:cs="Arial"/>
          <w:b/>
          <w:iCs/>
          <w:lang w:eastAsia="it-IT"/>
        </w:rPr>
        <w:t xml:space="preserve">      </w:t>
      </w:r>
      <w:r w:rsidRPr="00CF4D28">
        <w:rPr>
          <w:rFonts w:ascii="Arial" w:hAnsi="Arial" w:cs="Arial"/>
        </w:rPr>
        <w:t>scritto</w:t>
      </w:r>
      <w:r>
        <w:rPr>
          <w:rFonts w:ascii="Arial" w:hAnsi="Arial" w:cs="Arial"/>
        </w:rPr>
        <w:t xml:space="preserve">     </w:t>
      </w:r>
      <w:r w:rsidRPr="00C72403">
        <w:rPr>
          <w:rFonts w:ascii="Arial" w:hAnsi="Arial" w:cs="Arial"/>
          <w:sz w:val="28"/>
          <w:szCs w:val="28"/>
        </w:rPr>
        <w:t>□</w:t>
      </w:r>
      <w:r w:rsidRPr="00CF4D28">
        <w:rPr>
          <w:rFonts w:ascii="Arial" w:hAnsi="Arial" w:cs="Arial"/>
        </w:rPr>
        <w:t>si</w:t>
      </w:r>
      <w:r>
        <w:rPr>
          <w:rFonts w:ascii="Arial" w:hAnsi="Arial" w:cs="Arial"/>
        </w:rPr>
        <w:t xml:space="preserve">    </w:t>
      </w:r>
      <w:r w:rsidRPr="00C72403">
        <w:rPr>
          <w:rFonts w:ascii="Arial" w:hAnsi="Arial" w:cs="Arial"/>
          <w:sz w:val="28"/>
          <w:szCs w:val="28"/>
        </w:rPr>
        <w:t>□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</w:rPr>
        <w:t>no</w:t>
      </w:r>
    </w:p>
    <w:p w:rsidR="0082157A" w:rsidRDefault="00CF4D28" w:rsidP="00CF4D28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orale      </w:t>
      </w:r>
      <w:r w:rsidRPr="00C72403">
        <w:rPr>
          <w:rFonts w:ascii="Arial" w:hAnsi="Arial" w:cs="Arial"/>
          <w:sz w:val="28"/>
          <w:szCs w:val="28"/>
        </w:rPr>
        <w:t>□</w:t>
      </w:r>
      <w:r w:rsidRPr="00CF4D28">
        <w:rPr>
          <w:rFonts w:ascii="Arial" w:hAnsi="Arial" w:cs="Arial"/>
        </w:rPr>
        <w:t>si</w:t>
      </w:r>
      <w:r>
        <w:rPr>
          <w:rFonts w:ascii="Arial" w:hAnsi="Arial" w:cs="Arial"/>
        </w:rPr>
        <w:t xml:space="preserve">    </w:t>
      </w:r>
      <w:r w:rsidRPr="00CF4D28">
        <w:rPr>
          <w:rFonts w:ascii="Arial" w:hAnsi="Arial" w:cs="Arial"/>
          <w:b/>
        </w:rPr>
        <w:t xml:space="preserve">                                     </w:t>
      </w:r>
    </w:p>
    <w:p w:rsidR="00CF4D28" w:rsidRDefault="0082157A" w:rsidP="00CF4D2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</w:t>
      </w:r>
      <w:r w:rsidR="00CF4D28" w:rsidRPr="00CF4D28">
        <w:rPr>
          <w:rFonts w:ascii="Arial" w:hAnsi="Arial" w:cs="Arial"/>
          <w:b/>
        </w:rPr>
        <w:t xml:space="preserve"> </w:t>
      </w:r>
      <w:r w:rsidR="00C540A3">
        <w:rPr>
          <w:rFonts w:ascii="Arial" w:hAnsi="Arial" w:cs="Arial"/>
        </w:rPr>
        <w:t>esonerat</w:t>
      </w:r>
      <w:r w:rsidR="00CF4D28" w:rsidRPr="00960D85">
        <w:rPr>
          <w:rFonts w:ascii="Arial" w:hAnsi="Arial" w:cs="Arial"/>
        </w:rPr>
        <w:t>o</w:t>
      </w:r>
      <w:r w:rsidR="000C5377">
        <w:rPr>
          <w:rFonts w:ascii="Arial" w:hAnsi="Arial" w:cs="Arial"/>
        </w:rPr>
        <w:t xml:space="preserve"> </w:t>
      </w:r>
      <w:r w:rsidR="00870C17" w:rsidRPr="00FC4ACE">
        <w:rPr>
          <w:rFonts w:ascii="Arial" w:hAnsi="Arial" w:cs="Arial"/>
          <w:b/>
          <w:vertAlign w:val="subscript"/>
        </w:rPr>
        <w:t>2</w:t>
      </w:r>
      <w:r w:rsidR="00CF4D28" w:rsidRPr="00870C17">
        <w:rPr>
          <w:rFonts w:ascii="Arial" w:hAnsi="Arial" w:cs="Arial"/>
          <w:vertAlign w:val="subscript"/>
        </w:rPr>
        <w:t xml:space="preserve"> </w:t>
      </w:r>
      <w:r w:rsidR="00CF4D28">
        <w:rPr>
          <w:rFonts w:ascii="Arial" w:hAnsi="Arial" w:cs="Arial"/>
        </w:rPr>
        <w:t xml:space="preserve">  </w:t>
      </w:r>
      <w:r w:rsidR="00CF4D28" w:rsidRPr="00C72403">
        <w:rPr>
          <w:rFonts w:ascii="Arial" w:hAnsi="Arial" w:cs="Arial"/>
          <w:sz w:val="28"/>
          <w:szCs w:val="28"/>
        </w:rPr>
        <w:t>□</w:t>
      </w:r>
      <w:r w:rsidR="00CF4D28" w:rsidRPr="00CF4D28">
        <w:rPr>
          <w:rFonts w:ascii="Arial" w:hAnsi="Arial" w:cs="Arial"/>
        </w:rPr>
        <w:t>si</w:t>
      </w:r>
      <w:r w:rsidR="00CF4D28">
        <w:rPr>
          <w:rFonts w:ascii="Arial" w:hAnsi="Arial" w:cs="Arial"/>
        </w:rPr>
        <w:t xml:space="preserve">    </w:t>
      </w:r>
      <w:r w:rsidR="00CF4D28" w:rsidRPr="00C72403">
        <w:rPr>
          <w:rFonts w:ascii="Arial" w:hAnsi="Arial" w:cs="Arial"/>
          <w:sz w:val="28"/>
          <w:szCs w:val="28"/>
        </w:rPr>
        <w:t>□</w:t>
      </w:r>
      <w:r w:rsidR="00CF4D28">
        <w:rPr>
          <w:rFonts w:ascii="Arial" w:hAnsi="Arial" w:cs="Arial"/>
          <w:sz w:val="28"/>
          <w:szCs w:val="28"/>
        </w:rPr>
        <w:t xml:space="preserve"> </w:t>
      </w:r>
      <w:r w:rsidR="00CF4D28">
        <w:rPr>
          <w:rFonts w:ascii="Arial" w:hAnsi="Arial" w:cs="Arial"/>
        </w:rPr>
        <w:t>no</w:t>
      </w:r>
    </w:p>
    <w:p w:rsidR="0082157A" w:rsidRDefault="0082157A" w:rsidP="00CF4D28">
      <w:pPr>
        <w:spacing w:line="360" w:lineRule="auto"/>
        <w:rPr>
          <w:rFonts w:ascii="Arial" w:hAnsi="Arial" w:cs="Arial"/>
        </w:rPr>
      </w:pPr>
    </w:p>
    <w:p w:rsidR="0082157A" w:rsidRDefault="0082157A" w:rsidP="0082157A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             </w:t>
      </w:r>
      <w:r w:rsidRPr="006400BF">
        <w:rPr>
          <w:rFonts w:ascii="Verdana" w:hAnsi="Verdana" w:cs="Arial"/>
          <w:b/>
          <w:sz w:val="20"/>
          <w:szCs w:val="20"/>
        </w:rPr>
        <w:t>Note</w:t>
      </w:r>
    </w:p>
    <w:p w:rsidR="005C152D" w:rsidRPr="0072274D" w:rsidRDefault="00384AA5" w:rsidP="001A33AB">
      <w:pPr>
        <w:numPr>
          <w:ilvl w:val="0"/>
          <w:numId w:val="41"/>
        </w:numPr>
        <w:suppressAutoHyphens w:val="0"/>
        <w:autoSpaceDE w:val="0"/>
        <w:autoSpaceDN w:val="0"/>
        <w:adjustRightInd w:val="0"/>
        <w:ind w:left="850" w:hanging="357"/>
        <w:jc w:val="both"/>
        <w:rPr>
          <w:rFonts w:ascii="Verdana" w:eastAsia="Calibri" w:hAnsi="Verdana" w:cs="Arial"/>
          <w:i/>
          <w:iCs/>
          <w:sz w:val="20"/>
          <w:szCs w:val="20"/>
          <w:lang w:eastAsia="it-IT"/>
        </w:rPr>
      </w:pPr>
      <w:r w:rsidRPr="001A33AB">
        <w:rPr>
          <w:rFonts w:ascii="Verdana" w:hAnsi="Verdana" w:cs="Arial"/>
          <w:b/>
          <w:i/>
          <w:iCs/>
          <w:sz w:val="20"/>
          <w:szCs w:val="20"/>
        </w:rPr>
        <w:t>Per l’alunno la cui certificazione di DSA abbia previsto la dispensa dalle prove scritte</w:t>
      </w:r>
      <w:r w:rsidR="001A33AB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1A33AB" w:rsidRPr="001A33AB">
        <w:rPr>
          <w:rFonts w:ascii="Verdana" w:hAnsi="Verdana" w:cs="Arial"/>
          <w:b/>
          <w:i/>
          <w:iCs/>
          <w:sz w:val="20"/>
          <w:szCs w:val="20"/>
        </w:rPr>
        <w:t xml:space="preserve">di </w:t>
      </w:r>
      <w:r w:rsidRPr="001A33AB">
        <w:rPr>
          <w:rFonts w:ascii="Verdana" w:hAnsi="Verdana" w:cs="Arial"/>
          <w:b/>
          <w:i/>
          <w:iCs/>
          <w:sz w:val="20"/>
          <w:szCs w:val="20"/>
        </w:rPr>
        <w:t>lingua straniera</w:t>
      </w:r>
      <w:r w:rsidR="000C5377">
        <w:rPr>
          <w:rFonts w:ascii="Verdana" w:hAnsi="Verdana" w:cs="Arial"/>
          <w:i/>
          <w:iCs/>
          <w:sz w:val="20"/>
          <w:szCs w:val="20"/>
        </w:rPr>
        <w:t xml:space="preserve"> (è necessaria</w:t>
      </w:r>
      <w:r w:rsidR="001A33AB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5C152D">
        <w:rPr>
          <w:rFonts w:ascii="Verdana" w:hAnsi="Verdana" w:cs="Arial"/>
          <w:i/>
          <w:iCs/>
          <w:sz w:val="20"/>
          <w:szCs w:val="20"/>
        </w:rPr>
        <w:t xml:space="preserve">richiesta della famiglia e </w:t>
      </w:r>
      <w:r w:rsidR="001A33AB">
        <w:rPr>
          <w:rFonts w:ascii="Verdana" w:hAnsi="Verdana" w:cs="Arial"/>
          <w:i/>
          <w:iCs/>
          <w:sz w:val="20"/>
          <w:szCs w:val="20"/>
        </w:rPr>
        <w:t>l’</w:t>
      </w:r>
      <w:r w:rsidR="005C152D">
        <w:rPr>
          <w:rFonts w:ascii="Verdana" w:hAnsi="Verdana" w:cs="Arial"/>
          <w:i/>
          <w:iCs/>
          <w:sz w:val="20"/>
          <w:szCs w:val="20"/>
        </w:rPr>
        <w:t>approvazione del C. di classe</w:t>
      </w:r>
      <w:r w:rsidR="001A33AB">
        <w:rPr>
          <w:rFonts w:ascii="Verdana" w:hAnsi="Verdana" w:cs="Arial"/>
          <w:i/>
          <w:iCs/>
          <w:sz w:val="20"/>
          <w:szCs w:val="20"/>
        </w:rPr>
        <w:t>)</w:t>
      </w:r>
      <w:r w:rsidR="005C152D">
        <w:rPr>
          <w:rFonts w:ascii="Verdana" w:hAnsi="Verdana" w:cs="Arial"/>
          <w:i/>
          <w:iCs/>
          <w:sz w:val="20"/>
          <w:szCs w:val="20"/>
        </w:rPr>
        <w:t xml:space="preserve">.  </w:t>
      </w:r>
    </w:p>
    <w:p w:rsidR="005C152D" w:rsidRDefault="005C152D" w:rsidP="005C152D">
      <w:pPr>
        <w:suppressAutoHyphens w:val="0"/>
        <w:autoSpaceDE w:val="0"/>
        <w:autoSpaceDN w:val="0"/>
        <w:adjustRightInd w:val="0"/>
        <w:ind w:left="495"/>
        <w:jc w:val="both"/>
        <w:rPr>
          <w:rFonts w:ascii="Verdana" w:hAnsi="Verdana" w:cs="Arial"/>
          <w:b/>
          <w:i/>
          <w:iCs/>
          <w:sz w:val="20"/>
          <w:szCs w:val="20"/>
        </w:rPr>
      </w:pPr>
      <w:r>
        <w:rPr>
          <w:rFonts w:ascii="Verdana" w:hAnsi="Verdana" w:cs="Arial"/>
          <w:i/>
          <w:iCs/>
          <w:sz w:val="20"/>
          <w:szCs w:val="20"/>
        </w:rPr>
        <w:t>La scelta operata verrà</w:t>
      </w:r>
      <w:r w:rsidRPr="0023341E">
        <w:rPr>
          <w:rFonts w:ascii="Arial" w:hAnsi="Arial" w:cs="Arial"/>
          <w:i/>
          <w:iCs/>
          <w:sz w:val="18"/>
          <w:szCs w:val="18"/>
        </w:rPr>
        <w:t xml:space="preserve"> </w:t>
      </w:r>
      <w:r w:rsidRPr="0023341E">
        <w:rPr>
          <w:rFonts w:ascii="Verdana" w:hAnsi="Verdana" w:cs="Arial"/>
          <w:i/>
          <w:iCs/>
          <w:sz w:val="20"/>
          <w:szCs w:val="20"/>
        </w:rPr>
        <w:t xml:space="preserve">indicata nella </w:t>
      </w:r>
      <w:r w:rsidRPr="0023341E">
        <w:rPr>
          <w:rFonts w:ascii="Verdana" w:hAnsi="Verdana" w:cs="Arial"/>
          <w:b/>
          <w:i/>
          <w:iCs/>
          <w:sz w:val="20"/>
          <w:szCs w:val="20"/>
        </w:rPr>
        <w:t>riunione preliminare per l’e</w:t>
      </w:r>
      <w:r>
        <w:rPr>
          <w:rFonts w:ascii="Verdana" w:hAnsi="Verdana" w:cs="Arial"/>
          <w:b/>
          <w:i/>
          <w:iCs/>
          <w:sz w:val="20"/>
          <w:szCs w:val="20"/>
        </w:rPr>
        <w:t xml:space="preserve">same conclusivo del primo ciclo. </w:t>
      </w:r>
    </w:p>
    <w:p w:rsidR="00870C17" w:rsidRPr="0072274D" w:rsidRDefault="005C152D" w:rsidP="00870C17">
      <w:pPr>
        <w:numPr>
          <w:ilvl w:val="0"/>
          <w:numId w:val="41"/>
        </w:numPr>
        <w:suppressAutoHyphens w:val="0"/>
        <w:autoSpaceDE w:val="0"/>
        <w:autoSpaceDN w:val="0"/>
        <w:adjustRightInd w:val="0"/>
        <w:ind w:left="850" w:hanging="357"/>
        <w:jc w:val="both"/>
        <w:rPr>
          <w:rFonts w:ascii="Verdana" w:eastAsia="Calibri" w:hAnsi="Verdana" w:cs="Arial"/>
          <w:i/>
          <w:iCs/>
          <w:sz w:val="20"/>
          <w:szCs w:val="20"/>
          <w:lang w:eastAsia="it-IT"/>
        </w:rPr>
      </w:pPr>
      <w:r w:rsidRPr="0072274D">
        <w:rPr>
          <w:rFonts w:ascii="Verdana" w:hAnsi="Verdana" w:cs="Arial"/>
          <w:b/>
          <w:i/>
          <w:iCs/>
          <w:sz w:val="20"/>
          <w:szCs w:val="20"/>
        </w:rPr>
        <w:t>In casi</w:t>
      </w:r>
      <w:r>
        <w:rPr>
          <w:rFonts w:ascii="Verdana" w:hAnsi="Verdana" w:cs="Arial"/>
          <w:i/>
          <w:iCs/>
          <w:sz w:val="20"/>
          <w:szCs w:val="20"/>
        </w:rPr>
        <w:t xml:space="preserve"> </w:t>
      </w:r>
      <w:r w:rsidRPr="0072274D">
        <w:rPr>
          <w:rFonts w:ascii="Verdana" w:hAnsi="Verdana" w:cs="Arial"/>
          <w:b/>
          <w:i/>
          <w:iCs/>
          <w:sz w:val="20"/>
          <w:szCs w:val="20"/>
        </w:rPr>
        <w:t>di particolare gravità</w:t>
      </w:r>
      <w:r w:rsidR="001A33AB">
        <w:rPr>
          <w:rFonts w:ascii="Verdana" w:hAnsi="Verdana" w:cs="Arial"/>
          <w:i/>
          <w:iCs/>
          <w:sz w:val="20"/>
          <w:szCs w:val="20"/>
        </w:rPr>
        <w:t xml:space="preserve">, </w:t>
      </w:r>
      <w:r w:rsidR="00DA3896" w:rsidRPr="001A33AB">
        <w:rPr>
          <w:rFonts w:ascii="Verdana" w:hAnsi="Verdana" w:cs="Arial"/>
          <w:b/>
          <w:i/>
          <w:iCs/>
          <w:sz w:val="20"/>
          <w:szCs w:val="20"/>
        </w:rPr>
        <w:t xml:space="preserve">solo se </w:t>
      </w:r>
      <w:r w:rsidR="00384AA5" w:rsidRPr="001A33AB">
        <w:rPr>
          <w:rFonts w:ascii="Verdana" w:hAnsi="Verdana" w:cs="Arial"/>
          <w:b/>
          <w:i/>
          <w:iCs/>
          <w:sz w:val="20"/>
          <w:szCs w:val="20"/>
        </w:rPr>
        <w:t xml:space="preserve">l’esonero è </w:t>
      </w:r>
      <w:r w:rsidR="00DA3896" w:rsidRPr="001A33AB">
        <w:rPr>
          <w:rFonts w:ascii="Verdana" w:hAnsi="Verdana" w:cs="Arial"/>
          <w:b/>
          <w:i/>
          <w:iCs/>
          <w:sz w:val="20"/>
          <w:szCs w:val="20"/>
        </w:rPr>
        <w:t xml:space="preserve">espressamente </w:t>
      </w:r>
      <w:r w:rsidR="00384AA5" w:rsidRPr="001A33AB">
        <w:rPr>
          <w:rFonts w:ascii="Verdana" w:hAnsi="Verdana" w:cs="Arial"/>
          <w:b/>
          <w:i/>
          <w:iCs/>
          <w:sz w:val="20"/>
          <w:szCs w:val="20"/>
        </w:rPr>
        <w:t>indicato nella certificazione di DSA</w:t>
      </w:r>
      <w:r w:rsidRPr="001A33AB">
        <w:rPr>
          <w:rFonts w:ascii="Verdana" w:hAnsi="Verdana" w:cs="Arial"/>
          <w:b/>
          <w:i/>
          <w:iCs/>
          <w:sz w:val="20"/>
          <w:szCs w:val="20"/>
        </w:rPr>
        <w:t>,</w:t>
      </w:r>
      <w:r>
        <w:rPr>
          <w:rFonts w:ascii="Verdana" w:hAnsi="Verdana" w:cs="Arial"/>
          <w:i/>
          <w:iCs/>
          <w:sz w:val="20"/>
          <w:szCs w:val="20"/>
        </w:rPr>
        <w:t xml:space="preserve"> l’alunno </w:t>
      </w:r>
      <w:r w:rsidRPr="00870C17">
        <w:rPr>
          <w:rFonts w:ascii="Verdana" w:hAnsi="Verdana" w:cs="Arial"/>
          <w:b/>
          <w:i/>
          <w:iCs/>
          <w:sz w:val="20"/>
          <w:szCs w:val="20"/>
        </w:rPr>
        <w:t>può essere esonerato</w:t>
      </w:r>
      <w:r>
        <w:rPr>
          <w:rFonts w:ascii="Verdana" w:hAnsi="Verdana" w:cs="Arial"/>
          <w:i/>
          <w:iCs/>
          <w:sz w:val="20"/>
          <w:szCs w:val="20"/>
        </w:rPr>
        <w:t xml:space="preserve"> dall’inseg</w:t>
      </w:r>
      <w:r w:rsidR="00055C49">
        <w:rPr>
          <w:rFonts w:ascii="Verdana" w:hAnsi="Verdana" w:cs="Arial"/>
          <w:i/>
          <w:iCs/>
          <w:sz w:val="20"/>
          <w:szCs w:val="20"/>
        </w:rPr>
        <w:t xml:space="preserve">namento delle lingue straniere </w:t>
      </w:r>
      <w:r w:rsidR="000C5377">
        <w:rPr>
          <w:rFonts w:ascii="Verdana" w:hAnsi="Verdana" w:cs="Arial"/>
          <w:i/>
          <w:iCs/>
          <w:sz w:val="20"/>
          <w:szCs w:val="20"/>
        </w:rPr>
        <w:t>(è necessaria</w:t>
      </w:r>
      <w:r w:rsidR="00870C17">
        <w:rPr>
          <w:rFonts w:ascii="Verdana" w:hAnsi="Verdana" w:cs="Arial"/>
          <w:i/>
          <w:iCs/>
          <w:sz w:val="20"/>
          <w:szCs w:val="20"/>
        </w:rPr>
        <w:t xml:space="preserve"> richiesta della famiglia e l’approvazione del C. di classe).  </w:t>
      </w:r>
    </w:p>
    <w:p w:rsidR="00870C17" w:rsidRDefault="00870C17" w:rsidP="00870C17">
      <w:pPr>
        <w:suppressAutoHyphens w:val="0"/>
        <w:autoSpaceDE w:val="0"/>
        <w:autoSpaceDN w:val="0"/>
        <w:adjustRightInd w:val="0"/>
        <w:ind w:left="495"/>
        <w:jc w:val="both"/>
        <w:rPr>
          <w:rFonts w:ascii="Verdana" w:hAnsi="Verdana" w:cs="Arial"/>
          <w:b/>
          <w:i/>
          <w:iCs/>
          <w:sz w:val="20"/>
          <w:szCs w:val="20"/>
        </w:rPr>
      </w:pPr>
      <w:r>
        <w:rPr>
          <w:rFonts w:ascii="Verdana" w:hAnsi="Verdana" w:cs="Arial"/>
          <w:i/>
          <w:iCs/>
          <w:sz w:val="20"/>
          <w:szCs w:val="20"/>
        </w:rPr>
        <w:t xml:space="preserve"> La scelta operata verrà</w:t>
      </w:r>
      <w:r w:rsidRPr="0023341E">
        <w:rPr>
          <w:rFonts w:ascii="Arial" w:hAnsi="Arial" w:cs="Arial"/>
          <w:i/>
          <w:iCs/>
          <w:sz w:val="18"/>
          <w:szCs w:val="18"/>
        </w:rPr>
        <w:t xml:space="preserve"> </w:t>
      </w:r>
      <w:r w:rsidRPr="0023341E">
        <w:rPr>
          <w:rFonts w:ascii="Verdana" w:hAnsi="Verdana" w:cs="Arial"/>
          <w:i/>
          <w:iCs/>
          <w:sz w:val="20"/>
          <w:szCs w:val="20"/>
        </w:rPr>
        <w:t xml:space="preserve">indicata nella </w:t>
      </w:r>
      <w:r w:rsidRPr="0023341E">
        <w:rPr>
          <w:rFonts w:ascii="Verdana" w:hAnsi="Verdana" w:cs="Arial"/>
          <w:b/>
          <w:i/>
          <w:iCs/>
          <w:sz w:val="20"/>
          <w:szCs w:val="20"/>
        </w:rPr>
        <w:t>riunione preliminare per l’e</w:t>
      </w:r>
      <w:r>
        <w:rPr>
          <w:rFonts w:ascii="Verdana" w:hAnsi="Verdana" w:cs="Arial"/>
          <w:b/>
          <w:i/>
          <w:iCs/>
          <w:sz w:val="20"/>
          <w:szCs w:val="20"/>
        </w:rPr>
        <w:t xml:space="preserve">same conclusivo del primo ciclo. </w:t>
      </w:r>
    </w:p>
    <w:p w:rsidR="005C152D" w:rsidRDefault="005C152D" w:rsidP="00870C17">
      <w:pPr>
        <w:suppressAutoHyphens w:val="0"/>
        <w:autoSpaceDE w:val="0"/>
        <w:autoSpaceDN w:val="0"/>
        <w:adjustRightInd w:val="0"/>
        <w:ind w:left="495"/>
        <w:jc w:val="both"/>
        <w:rPr>
          <w:rFonts w:ascii="Verdana" w:hAnsi="Verdana" w:cs="Arial"/>
          <w:i/>
          <w:iCs/>
          <w:sz w:val="20"/>
          <w:szCs w:val="20"/>
        </w:rPr>
      </w:pPr>
    </w:p>
    <w:p w:rsidR="005C152D" w:rsidRPr="00843E0C" w:rsidRDefault="005C152D" w:rsidP="005C152D">
      <w:pPr>
        <w:suppressAutoHyphens w:val="0"/>
        <w:autoSpaceDE w:val="0"/>
        <w:autoSpaceDN w:val="0"/>
        <w:adjustRightInd w:val="0"/>
        <w:ind w:left="495"/>
        <w:jc w:val="both"/>
        <w:rPr>
          <w:rFonts w:ascii="Verdana" w:eastAsia="Calibri" w:hAnsi="Verdana" w:cs="Arial"/>
          <w:i/>
          <w:iCs/>
          <w:sz w:val="20"/>
          <w:szCs w:val="20"/>
          <w:lang w:eastAsia="it-IT"/>
        </w:rPr>
      </w:pPr>
      <w:r>
        <w:rPr>
          <w:rFonts w:ascii="Verdana" w:hAnsi="Verdana" w:cs="Arial"/>
          <w:i/>
          <w:iCs/>
          <w:sz w:val="20"/>
          <w:szCs w:val="20"/>
        </w:rPr>
        <w:t>Riferimenti Legislativi:</w:t>
      </w:r>
      <w:r w:rsidRPr="00BA5483">
        <w:rPr>
          <w:rFonts w:ascii="Verdana" w:eastAsia="Calibri" w:hAnsi="Verdana" w:cs="Arial"/>
          <w:b/>
          <w:bCs/>
          <w:sz w:val="20"/>
          <w:szCs w:val="20"/>
          <w:lang w:eastAsia="it-IT"/>
        </w:rPr>
        <w:t xml:space="preserve"> </w:t>
      </w:r>
      <w:r w:rsidRPr="00843E0C">
        <w:rPr>
          <w:rFonts w:ascii="Verdana" w:eastAsia="Calibri" w:hAnsi="Verdana" w:cs="Arial"/>
          <w:b/>
          <w:bCs/>
          <w:i/>
          <w:sz w:val="20"/>
          <w:szCs w:val="20"/>
          <w:lang w:eastAsia="it-IT"/>
        </w:rPr>
        <w:t>Legge 170/2010, art. 5</w:t>
      </w:r>
      <w:r w:rsidRPr="00843E0C">
        <w:rPr>
          <w:rFonts w:ascii="Verdana" w:eastAsia="Calibri" w:hAnsi="Verdana" w:cs="Arial"/>
          <w:bCs/>
          <w:i/>
          <w:sz w:val="20"/>
          <w:szCs w:val="20"/>
          <w:lang w:eastAsia="it-IT"/>
        </w:rPr>
        <w:t xml:space="preserve"> (Misure educative e didattiche di   supporto);</w:t>
      </w:r>
      <w:r w:rsidR="00055C49">
        <w:rPr>
          <w:rFonts w:ascii="Verdana" w:eastAsia="Calibri" w:hAnsi="Verdana" w:cs="Arial"/>
          <w:b/>
          <w:bCs/>
          <w:i/>
          <w:sz w:val="20"/>
          <w:szCs w:val="20"/>
          <w:lang w:eastAsia="it-IT"/>
        </w:rPr>
        <w:t xml:space="preserve"> D.M. 5669/2011; Decreto n°741/2017.</w:t>
      </w:r>
    </w:p>
    <w:p w:rsidR="005C152D" w:rsidRPr="006400BF" w:rsidRDefault="005C152D" w:rsidP="0082157A">
      <w:pPr>
        <w:rPr>
          <w:rFonts w:ascii="Verdana" w:hAnsi="Verdana" w:cs="Arial"/>
          <w:b/>
          <w:sz w:val="20"/>
          <w:szCs w:val="20"/>
        </w:rPr>
      </w:pPr>
    </w:p>
    <w:p w:rsidR="0082157A" w:rsidRPr="00843E0C" w:rsidRDefault="0082157A" w:rsidP="00A36DB3">
      <w:pPr>
        <w:suppressAutoHyphens w:val="0"/>
        <w:autoSpaceDE w:val="0"/>
        <w:autoSpaceDN w:val="0"/>
        <w:adjustRightInd w:val="0"/>
        <w:ind w:left="855"/>
        <w:jc w:val="both"/>
        <w:rPr>
          <w:rFonts w:ascii="Verdana" w:eastAsia="Calibri" w:hAnsi="Verdana" w:cs="Arial"/>
          <w:i/>
          <w:iCs/>
          <w:sz w:val="20"/>
          <w:szCs w:val="20"/>
          <w:lang w:eastAsia="it-IT"/>
        </w:rPr>
      </w:pPr>
    </w:p>
    <w:p w:rsidR="0082157A" w:rsidRDefault="0082157A" w:rsidP="0082157A">
      <w:pPr>
        <w:spacing w:line="360" w:lineRule="auto"/>
        <w:rPr>
          <w:rFonts w:ascii="Arial" w:hAnsi="Arial" w:cs="Arial"/>
        </w:rPr>
      </w:pPr>
    </w:p>
    <w:p w:rsidR="0082157A" w:rsidRDefault="0082157A" w:rsidP="00CF4D28">
      <w:pPr>
        <w:spacing w:line="360" w:lineRule="auto"/>
        <w:rPr>
          <w:rFonts w:ascii="Arial" w:hAnsi="Arial" w:cs="Arial"/>
        </w:rPr>
      </w:pPr>
    </w:p>
    <w:p w:rsidR="00C407DD" w:rsidRDefault="00C407DD" w:rsidP="00CF4D28">
      <w:pPr>
        <w:spacing w:line="360" w:lineRule="auto"/>
        <w:rPr>
          <w:rFonts w:ascii="Arial" w:hAnsi="Arial" w:cs="Arial"/>
        </w:rPr>
      </w:pPr>
    </w:p>
    <w:p w:rsidR="00C407DD" w:rsidRPr="003416B2" w:rsidRDefault="00C407DD" w:rsidP="00F13D9C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i/>
          <w:lang w:eastAsia="it-IT"/>
        </w:rPr>
      </w:pPr>
      <w:r>
        <w:rPr>
          <w:rFonts w:ascii="Arial" w:eastAsia="Calibri" w:hAnsi="Arial" w:cs="Arial"/>
          <w:b/>
          <w:iCs/>
          <w:lang w:eastAsia="it-IT"/>
        </w:rPr>
        <w:t xml:space="preserve">Per tutte le altre discipline gli obiettivi di apprendimento corrispondono agli obiettivi minimi previsti per la classe. I contenuti </w:t>
      </w:r>
      <w:r w:rsidR="0082157A">
        <w:rPr>
          <w:rFonts w:ascii="Arial" w:eastAsia="Calibri" w:hAnsi="Arial" w:cs="Arial"/>
          <w:b/>
          <w:iCs/>
          <w:lang w:eastAsia="it-IT"/>
        </w:rPr>
        <w:t>potranno essere</w:t>
      </w:r>
      <w:r w:rsidR="0023341E">
        <w:rPr>
          <w:rFonts w:ascii="Arial" w:eastAsia="Calibri" w:hAnsi="Arial" w:cs="Arial"/>
          <w:b/>
          <w:iCs/>
          <w:lang w:eastAsia="it-IT"/>
        </w:rPr>
        <w:t xml:space="preserve"> ridotti</w:t>
      </w:r>
      <w:r w:rsidR="00CF0383">
        <w:rPr>
          <w:rFonts w:ascii="Arial" w:eastAsia="Calibri" w:hAnsi="Arial" w:cs="Arial"/>
          <w:b/>
          <w:iCs/>
          <w:lang w:eastAsia="it-IT"/>
        </w:rPr>
        <w:t xml:space="preserve"> e saranno considerate</w:t>
      </w:r>
      <w:r>
        <w:rPr>
          <w:rFonts w:ascii="Arial" w:eastAsia="Calibri" w:hAnsi="Arial" w:cs="Arial"/>
          <w:b/>
          <w:iCs/>
          <w:lang w:eastAsia="it-IT"/>
        </w:rPr>
        <w:t xml:space="preserve"> le misure educative e didattiche di supporto</w:t>
      </w:r>
      <w:r w:rsidR="0082157A">
        <w:rPr>
          <w:rFonts w:ascii="Arial" w:eastAsia="Calibri" w:hAnsi="Arial" w:cs="Arial"/>
          <w:b/>
          <w:iCs/>
          <w:lang w:eastAsia="it-IT"/>
        </w:rPr>
        <w:t xml:space="preserve"> </w:t>
      </w:r>
      <w:r w:rsidR="0082157A" w:rsidRPr="003416B2">
        <w:rPr>
          <w:rFonts w:ascii="Arial" w:eastAsia="Calibri" w:hAnsi="Arial" w:cs="Arial"/>
          <w:i/>
          <w:iCs/>
          <w:lang w:eastAsia="it-IT"/>
        </w:rPr>
        <w:t>(Scheda Sintetica degli Interventi</w:t>
      </w:r>
      <w:r w:rsidR="00F84B07" w:rsidRPr="003416B2">
        <w:rPr>
          <w:rFonts w:ascii="Arial" w:eastAsia="Calibri" w:hAnsi="Arial" w:cs="Arial"/>
          <w:i/>
          <w:iCs/>
          <w:lang w:eastAsia="it-IT"/>
        </w:rPr>
        <w:t>,</w:t>
      </w:r>
      <w:r w:rsidR="006F56C3">
        <w:rPr>
          <w:rFonts w:ascii="Arial" w:eastAsia="Calibri" w:hAnsi="Arial" w:cs="Arial"/>
          <w:i/>
          <w:iCs/>
          <w:lang w:eastAsia="it-IT"/>
        </w:rPr>
        <w:t xml:space="preserve"> pag. 8</w:t>
      </w:r>
      <w:r w:rsidR="0082157A" w:rsidRPr="003416B2">
        <w:rPr>
          <w:rFonts w:ascii="Arial" w:eastAsia="Calibri" w:hAnsi="Arial" w:cs="Arial"/>
          <w:i/>
          <w:iCs/>
          <w:lang w:eastAsia="it-IT"/>
        </w:rPr>
        <w:t>)</w:t>
      </w:r>
    </w:p>
    <w:p w:rsidR="00EA7F16" w:rsidRPr="00F13D9C" w:rsidRDefault="00EA7F16" w:rsidP="00F13D9C">
      <w:pPr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F13D9C">
        <w:rPr>
          <w:rFonts w:ascii="Arial" w:eastAsia="Calibri" w:hAnsi="Arial" w:cs="Arial"/>
        </w:rPr>
        <w:t>Si prevede una dilatazione dei tempi da destinare all’esecuzione dei compiti ed una riduzione dei compiti da svolgere a scuola e a casa.</w:t>
      </w:r>
    </w:p>
    <w:p w:rsidR="00EA7F16" w:rsidRPr="00F13D9C" w:rsidRDefault="00EA7F16" w:rsidP="00F13D9C">
      <w:pPr>
        <w:spacing w:line="360" w:lineRule="auto"/>
        <w:jc w:val="both"/>
        <w:rPr>
          <w:rFonts w:ascii="Arial" w:hAnsi="Arial" w:cs="Arial"/>
        </w:rPr>
      </w:pPr>
      <w:r w:rsidRPr="00F13D9C">
        <w:rPr>
          <w:rFonts w:ascii="Arial" w:eastAsia="Calibri" w:hAnsi="Arial" w:cs="Arial"/>
        </w:rPr>
        <w:t>Sarà guidato e rassicurato ogni volta che se ne presenterà l’esigenza</w:t>
      </w:r>
      <w:r w:rsidRPr="00F13D9C">
        <w:rPr>
          <w:rFonts w:ascii="Arial" w:hAnsi="Arial" w:cs="Arial"/>
        </w:rPr>
        <w:t xml:space="preserve">, </w:t>
      </w:r>
      <w:r w:rsidRPr="00F13D9C">
        <w:rPr>
          <w:rFonts w:ascii="Arial" w:eastAsia="Calibri" w:hAnsi="Arial" w:cs="Arial"/>
        </w:rPr>
        <w:t>ma dovrà acquisire</w:t>
      </w:r>
      <w:r w:rsidRPr="00F13D9C">
        <w:rPr>
          <w:rFonts w:ascii="Arial" w:hAnsi="Arial" w:cs="Arial"/>
        </w:rPr>
        <w:t xml:space="preserve"> la </w:t>
      </w:r>
      <w:r w:rsidRPr="00F13D9C">
        <w:rPr>
          <w:rFonts w:ascii="Arial" w:eastAsia="Calibri" w:hAnsi="Arial" w:cs="Arial"/>
        </w:rPr>
        <w:t>chiara</w:t>
      </w:r>
      <w:r w:rsidRPr="00F13D9C">
        <w:rPr>
          <w:rFonts w:ascii="Arial" w:hAnsi="Arial" w:cs="Arial"/>
        </w:rPr>
        <w:t xml:space="preserve"> </w:t>
      </w:r>
      <w:r w:rsidRPr="00F13D9C">
        <w:rPr>
          <w:rFonts w:ascii="Arial" w:eastAsia="Calibri" w:hAnsi="Arial" w:cs="Arial"/>
        </w:rPr>
        <w:t>percezione</w:t>
      </w:r>
      <w:r w:rsidRPr="00F13D9C">
        <w:rPr>
          <w:rFonts w:ascii="Arial" w:hAnsi="Arial" w:cs="Arial"/>
        </w:rPr>
        <w:t xml:space="preserve"> dell’ineludibilità dell’impegno.</w:t>
      </w:r>
    </w:p>
    <w:p w:rsidR="00C72403" w:rsidRDefault="00C72403" w:rsidP="00F13D9C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0C5377" w:rsidRPr="00F13D9C" w:rsidRDefault="000C5377" w:rsidP="00F13D9C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C72403" w:rsidRDefault="00C72403" w:rsidP="00C72403">
      <w:pPr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F551BB" w:rsidRDefault="006F56C3" w:rsidP="006F56C3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PATTO </w:t>
      </w:r>
      <w:r w:rsidR="00F551BB">
        <w:rPr>
          <w:rFonts w:ascii="Arial" w:hAnsi="Arial" w:cs="Arial"/>
          <w:b/>
        </w:rPr>
        <w:t>EDUCATIVO</w:t>
      </w:r>
    </w:p>
    <w:p w:rsidR="006F56C3" w:rsidRPr="00F551BB" w:rsidRDefault="00F551BB" w:rsidP="006F56C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Si concorda con la famiglia e lo studente </w:t>
      </w:r>
      <w:r w:rsidRPr="00F551BB">
        <w:rPr>
          <w:rFonts w:ascii="Verdana" w:hAnsi="Verdana" w:cs="Arial"/>
          <w:sz w:val="20"/>
          <w:szCs w:val="20"/>
        </w:rPr>
        <w:t>(sull’assegnazione del lavoro a casa)</w:t>
      </w:r>
    </w:p>
    <w:p w:rsidR="006F56C3" w:rsidRDefault="006F56C3" w:rsidP="006F56C3">
      <w:pPr>
        <w:spacing w:line="360" w:lineRule="auto"/>
        <w:rPr>
          <w:rFonts w:ascii="Arial" w:hAnsi="Arial" w:cs="Arial"/>
          <w:b/>
        </w:rPr>
      </w:pPr>
    </w:p>
    <w:p w:rsidR="006F56C3" w:rsidRDefault="006F56C3" w:rsidP="00FB0878">
      <w:pPr>
        <w:pStyle w:val="Elencoacolori-Colore11"/>
        <w:autoSpaceDE w:val="0"/>
        <w:spacing w:line="360" w:lineRule="auto"/>
        <w:ind w:left="0"/>
        <w:jc w:val="both"/>
        <w:rPr>
          <w:rFonts w:ascii="Arial" w:hAnsi="Arial" w:cs="Arial"/>
          <w:i/>
          <w:iCs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 xml:space="preserve">□   </w:t>
      </w:r>
      <w:r>
        <w:rPr>
          <w:rFonts w:ascii="Arial" w:hAnsi="Arial" w:cs="Arial"/>
          <w:sz w:val="22"/>
          <w:szCs w:val="22"/>
        </w:rPr>
        <w:t xml:space="preserve">Le modalità di aiuto: </w:t>
      </w:r>
      <w:r w:rsidRPr="003B1648">
        <w:rPr>
          <w:rFonts w:ascii="Arial" w:hAnsi="Arial" w:cs="Arial"/>
          <w:i/>
          <w:iCs/>
          <w:sz w:val="22"/>
          <w:szCs w:val="22"/>
        </w:rPr>
        <w:t>chi</w:t>
      </w:r>
      <w:r>
        <w:rPr>
          <w:rFonts w:ascii="Arial" w:hAnsi="Arial" w:cs="Arial"/>
          <w:i/>
          <w:iCs/>
          <w:sz w:val="22"/>
          <w:szCs w:val="22"/>
        </w:rPr>
        <w:t xml:space="preserve"> segue l’alunno nello studio</w:t>
      </w:r>
      <w:r w:rsidRPr="003B1648">
        <w:rPr>
          <w:rFonts w:ascii="Arial" w:hAnsi="Arial" w:cs="Arial"/>
          <w:i/>
          <w:iCs/>
          <w:sz w:val="22"/>
          <w:szCs w:val="22"/>
        </w:rPr>
        <w:t>, come, per quanto tempo, per quali attivit</w:t>
      </w:r>
      <w:r>
        <w:rPr>
          <w:rFonts w:ascii="Arial" w:hAnsi="Arial" w:cs="Arial"/>
          <w:i/>
          <w:iCs/>
          <w:sz w:val="22"/>
          <w:szCs w:val="22"/>
        </w:rPr>
        <w:t>à/discipline</w:t>
      </w:r>
      <w:r w:rsidRPr="003B1648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………………………………………………………………………………………………</w:t>
      </w:r>
    </w:p>
    <w:p w:rsidR="006F56C3" w:rsidRDefault="006F56C3" w:rsidP="00FB0878">
      <w:pPr>
        <w:pStyle w:val="Elencoacolori-Colore11"/>
        <w:autoSpaceDE w:val="0"/>
        <w:spacing w:line="360" w:lineRule="auto"/>
        <w:ind w:left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……………………………………………………………………………………………………………...</w:t>
      </w:r>
    </w:p>
    <w:p w:rsidR="006F56C3" w:rsidRDefault="006F56C3" w:rsidP="00FB0878">
      <w:pPr>
        <w:pStyle w:val="Elencoacolori-Colore11"/>
        <w:autoSpaceDE w:val="0"/>
        <w:spacing w:line="360" w:lineRule="auto"/>
        <w:ind w:left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……………………………………………………………………………………………………………...</w:t>
      </w:r>
    </w:p>
    <w:p w:rsidR="00B02D61" w:rsidRPr="00B02D61" w:rsidRDefault="00B02D61" w:rsidP="00B02D61">
      <w:pPr>
        <w:pStyle w:val="Elencoacolori-Colore11"/>
        <w:autoSpaceDE w:val="0"/>
        <w:spacing w:line="360" w:lineRule="auto"/>
        <w:ind w:left="0"/>
        <w:jc w:val="both"/>
        <w:rPr>
          <w:rFonts w:ascii="Arial" w:hAnsi="Arial" w:cs="Arial"/>
          <w:iCs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</w:t>
      </w:r>
      <w:r>
        <w:rPr>
          <w:rFonts w:ascii="Arial" w:hAnsi="Arial" w:cs="Arial"/>
          <w:sz w:val="22"/>
          <w:szCs w:val="22"/>
        </w:rPr>
        <w:t xml:space="preserve">   Ricorre all’aiuto dei compagni</w:t>
      </w:r>
    </w:p>
    <w:p w:rsidR="006F56C3" w:rsidRDefault="00B02D61" w:rsidP="00B02D61">
      <w:pPr>
        <w:pStyle w:val="Elencoacolori-Colore11"/>
        <w:autoSpaceDE w:val="0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</w:t>
      </w:r>
      <w:r>
        <w:rPr>
          <w:rFonts w:ascii="Arial" w:hAnsi="Arial" w:cs="Arial"/>
          <w:sz w:val="22"/>
          <w:szCs w:val="22"/>
        </w:rPr>
        <w:t xml:space="preserve">   Utilizza strumenti compensativi</w:t>
      </w:r>
    </w:p>
    <w:p w:rsidR="00B02D61" w:rsidRDefault="00B02D61" w:rsidP="00B02D61">
      <w:pPr>
        <w:pStyle w:val="Elencoacolori-Colore11"/>
        <w:autoSpaceDE w:val="0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</w:t>
      </w:r>
      <w:r>
        <w:rPr>
          <w:rFonts w:ascii="Arial" w:hAnsi="Arial" w:cs="Arial"/>
          <w:sz w:val="22"/>
          <w:szCs w:val="22"/>
        </w:rPr>
        <w:t xml:space="preserve">   Altro</w:t>
      </w:r>
      <w:r w:rsidR="006463B3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…………………………………………………………………………………………………….</w:t>
      </w:r>
    </w:p>
    <w:p w:rsidR="00B02D61" w:rsidRDefault="00B02D61" w:rsidP="00B02D61">
      <w:pPr>
        <w:pStyle w:val="Elencoacolori-Colore11"/>
        <w:autoSpaceDE w:val="0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B02D61" w:rsidRPr="00524A95" w:rsidRDefault="00B02D61" w:rsidP="00B02D61">
      <w:pPr>
        <w:spacing w:line="360" w:lineRule="auto"/>
        <w:rPr>
          <w:rFonts w:ascii="Arial" w:hAnsi="Arial" w:cs="Arial"/>
          <w:b/>
        </w:rPr>
      </w:pPr>
      <w:r w:rsidRPr="00524A95">
        <w:rPr>
          <w:rFonts w:ascii="Arial" w:hAnsi="Arial" w:cs="Arial"/>
          <w:b/>
        </w:rPr>
        <w:t xml:space="preserve">Strumenti da utilizzare nel lavoro a casa </w:t>
      </w:r>
      <w:r w:rsidR="00763F97">
        <w:rPr>
          <w:rFonts w:ascii="Verdana" w:hAnsi="Verdana" w:cs="Arial"/>
          <w:sz w:val="20"/>
          <w:szCs w:val="20"/>
        </w:rPr>
        <w:t>(selezionare ciò che interessa)</w:t>
      </w:r>
    </w:p>
    <w:p w:rsidR="00B02D61" w:rsidRPr="00B02D61" w:rsidRDefault="00B02D61" w:rsidP="00B02D61">
      <w:pPr>
        <w:pStyle w:val="Elencoacolori-Colore11"/>
        <w:autoSpaceDE w:val="0"/>
        <w:spacing w:line="360" w:lineRule="auto"/>
        <w:ind w:left="0"/>
        <w:jc w:val="both"/>
        <w:rPr>
          <w:rFonts w:ascii="Arial" w:hAnsi="Arial" w:cs="Arial"/>
          <w:iCs/>
          <w:sz w:val="22"/>
          <w:szCs w:val="22"/>
        </w:rPr>
      </w:pPr>
    </w:p>
    <w:p w:rsidR="006F56C3" w:rsidRPr="003B1648" w:rsidRDefault="006F56C3" w:rsidP="006F56C3">
      <w:pPr>
        <w:spacing w:line="360" w:lineRule="auto"/>
        <w:rPr>
          <w:rFonts w:ascii="Arial" w:hAnsi="Arial" w:cs="Arial"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   Strumenti informatici (PC per videoscrittura con correttore ortografico)</w:t>
      </w:r>
    </w:p>
    <w:p w:rsidR="006F56C3" w:rsidRPr="003B1648" w:rsidRDefault="006F56C3" w:rsidP="006F56C3">
      <w:pPr>
        <w:spacing w:line="360" w:lineRule="auto"/>
        <w:rPr>
          <w:rFonts w:ascii="Arial" w:hAnsi="Arial" w:cs="Arial"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   Appunti scritti al PC</w:t>
      </w:r>
    </w:p>
    <w:p w:rsidR="006F56C3" w:rsidRPr="003B1648" w:rsidRDefault="006F56C3" w:rsidP="006F56C3">
      <w:pPr>
        <w:spacing w:line="360" w:lineRule="auto"/>
        <w:rPr>
          <w:rFonts w:ascii="Arial" w:hAnsi="Arial" w:cs="Arial"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   Tecnologia di sintesi vocale</w:t>
      </w:r>
    </w:p>
    <w:p w:rsidR="006F56C3" w:rsidRPr="003B1648" w:rsidRDefault="006F56C3" w:rsidP="006F56C3">
      <w:pPr>
        <w:spacing w:line="360" w:lineRule="auto"/>
        <w:rPr>
          <w:rFonts w:ascii="Arial" w:hAnsi="Arial" w:cs="Arial"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   Registrazioni</w:t>
      </w:r>
      <w:r>
        <w:rPr>
          <w:rFonts w:ascii="Arial" w:hAnsi="Arial" w:cs="Arial"/>
          <w:sz w:val="22"/>
          <w:szCs w:val="22"/>
        </w:rPr>
        <w:t>, audiolibri</w:t>
      </w:r>
    </w:p>
    <w:p w:rsidR="006F56C3" w:rsidRPr="003B1648" w:rsidRDefault="006F56C3" w:rsidP="006F56C3">
      <w:pPr>
        <w:spacing w:line="360" w:lineRule="auto"/>
        <w:rPr>
          <w:rFonts w:ascii="Arial" w:hAnsi="Arial" w:cs="Arial"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   Materiale multimediale (video, simulazioni…)</w:t>
      </w:r>
    </w:p>
    <w:p w:rsidR="006F56C3" w:rsidRPr="003B1648" w:rsidRDefault="006F56C3" w:rsidP="006F56C3">
      <w:pPr>
        <w:spacing w:line="360" w:lineRule="auto"/>
        <w:rPr>
          <w:rFonts w:ascii="Arial" w:hAnsi="Arial" w:cs="Arial"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   Testi semplificati e ridotti</w:t>
      </w:r>
      <w:r>
        <w:rPr>
          <w:rFonts w:ascii="Arial" w:hAnsi="Arial" w:cs="Arial"/>
          <w:sz w:val="22"/>
          <w:szCs w:val="22"/>
        </w:rPr>
        <w:t xml:space="preserve"> e riduzione del carico di lavoro a casa</w:t>
      </w:r>
    </w:p>
    <w:p w:rsidR="006F56C3" w:rsidRPr="003B1648" w:rsidRDefault="006F56C3" w:rsidP="006F56C3">
      <w:pPr>
        <w:spacing w:line="360" w:lineRule="auto"/>
        <w:rPr>
          <w:rFonts w:ascii="Arial" w:hAnsi="Arial" w:cs="Arial"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   Fotocopie</w:t>
      </w:r>
    </w:p>
    <w:p w:rsidR="006F56C3" w:rsidRPr="003B1648" w:rsidRDefault="006F56C3" w:rsidP="006F56C3">
      <w:pPr>
        <w:spacing w:line="360" w:lineRule="auto"/>
        <w:rPr>
          <w:rFonts w:ascii="Arial" w:hAnsi="Arial" w:cs="Arial"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   Schemi e mappe</w:t>
      </w:r>
    </w:p>
    <w:p w:rsidR="006F56C3" w:rsidRDefault="006F56C3" w:rsidP="006F56C3">
      <w:pPr>
        <w:spacing w:line="360" w:lineRule="auto"/>
        <w:rPr>
          <w:rFonts w:ascii="Arial" w:hAnsi="Arial" w:cs="Arial"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   Altro</w:t>
      </w:r>
      <w:r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……………………………………………………………………………………………………</w:t>
      </w:r>
    </w:p>
    <w:p w:rsidR="006F56C3" w:rsidRDefault="006F56C3" w:rsidP="006F56C3">
      <w:pPr>
        <w:spacing w:line="360" w:lineRule="auto"/>
        <w:rPr>
          <w:rFonts w:ascii="Arial" w:hAnsi="Arial" w:cs="Arial"/>
          <w:sz w:val="22"/>
          <w:szCs w:val="22"/>
        </w:rPr>
      </w:pPr>
    </w:p>
    <w:p w:rsidR="006F56C3" w:rsidRPr="003B1648" w:rsidRDefault="006F56C3" w:rsidP="006F56C3">
      <w:pPr>
        <w:spacing w:line="360" w:lineRule="auto"/>
        <w:rPr>
          <w:rFonts w:ascii="Arial" w:hAnsi="Arial" w:cs="Arial"/>
          <w:sz w:val="22"/>
          <w:szCs w:val="22"/>
        </w:rPr>
      </w:pPr>
    </w:p>
    <w:p w:rsidR="006F56C3" w:rsidRPr="003B1648" w:rsidRDefault="006F56C3" w:rsidP="006F56C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3B1648">
        <w:rPr>
          <w:rFonts w:ascii="Arial" w:hAnsi="Arial" w:cs="Arial"/>
          <w:b/>
          <w:sz w:val="22"/>
          <w:szCs w:val="22"/>
        </w:rPr>
        <w:t>Attività scolastiche individualizzate programmate</w:t>
      </w:r>
    </w:p>
    <w:p w:rsidR="006F69B2" w:rsidRDefault="006F69B2" w:rsidP="006F56C3">
      <w:p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</w:t>
      </w:r>
      <w:r>
        <w:rPr>
          <w:rFonts w:ascii="Arial" w:hAnsi="Arial" w:cs="Arial"/>
          <w:sz w:val="22"/>
          <w:szCs w:val="22"/>
        </w:rPr>
        <w:t xml:space="preserve">   Attività di tutoraggio tra pari</w:t>
      </w:r>
    </w:p>
    <w:p w:rsidR="006F56C3" w:rsidRPr="003B1648" w:rsidRDefault="006F56C3" w:rsidP="006F56C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</w:t>
      </w:r>
      <w:r>
        <w:rPr>
          <w:rFonts w:ascii="Arial" w:hAnsi="Arial" w:cs="Arial"/>
          <w:sz w:val="22"/>
          <w:szCs w:val="22"/>
        </w:rPr>
        <w:t xml:space="preserve">   </w:t>
      </w:r>
      <w:r w:rsidRPr="003B1648">
        <w:rPr>
          <w:rFonts w:ascii="Arial" w:hAnsi="Arial" w:cs="Arial"/>
          <w:sz w:val="22"/>
          <w:szCs w:val="22"/>
        </w:rPr>
        <w:t>Attività di recupero</w:t>
      </w:r>
    </w:p>
    <w:p w:rsidR="006F56C3" w:rsidRPr="003B1648" w:rsidRDefault="006F56C3" w:rsidP="006F56C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   Attività di consolidamento e/o potenziamento</w:t>
      </w:r>
    </w:p>
    <w:p w:rsidR="006F56C3" w:rsidRPr="003B1648" w:rsidRDefault="006F56C3" w:rsidP="006F56C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   Attività di laboratorio</w:t>
      </w:r>
    </w:p>
    <w:p w:rsidR="006F56C3" w:rsidRPr="003B1648" w:rsidRDefault="006F56C3" w:rsidP="006F56C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1648">
        <w:rPr>
          <w:rFonts w:ascii="Arial" w:hAnsi="Arial" w:cs="Arial"/>
          <w:sz w:val="22"/>
          <w:szCs w:val="22"/>
        </w:rPr>
        <w:t>□   Attività di gruppo</w:t>
      </w:r>
    </w:p>
    <w:p w:rsidR="006F56C3" w:rsidRDefault="006463B3" w:rsidP="006463B3">
      <w:pPr>
        <w:autoSpaceDE w:val="0"/>
        <w:jc w:val="both"/>
        <w:rPr>
          <w:rFonts w:ascii="Arial" w:hAnsi="Arial" w:cs="Arial"/>
          <w:b/>
          <w:bCs/>
          <w:kern w:val="32"/>
          <w:lang w:eastAsia="x-none"/>
        </w:rPr>
      </w:pPr>
      <w:r w:rsidRPr="003B1648">
        <w:rPr>
          <w:rFonts w:ascii="Arial" w:hAnsi="Arial" w:cs="Arial"/>
          <w:sz w:val="22"/>
          <w:szCs w:val="22"/>
        </w:rPr>
        <w:t>□</w:t>
      </w:r>
      <w:r>
        <w:rPr>
          <w:rFonts w:ascii="Arial" w:hAnsi="Arial" w:cs="Arial"/>
          <w:sz w:val="22"/>
          <w:szCs w:val="22"/>
        </w:rPr>
        <w:t xml:space="preserve">   Altro ……………………………………………………………………………………………………</w:t>
      </w:r>
    </w:p>
    <w:p w:rsidR="006F56C3" w:rsidRDefault="006F56C3" w:rsidP="00843E0C">
      <w:pPr>
        <w:autoSpaceDE w:val="0"/>
        <w:jc w:val="both"/>
        <w:rPr>
          <w:rFonts w:ascii="Arial" w:hAnsi="Arial" w:cs="Arial"/>
          <w:b/>
          <w:bCs/>
          <w:kern w:val="32"/>
          <w:lang w:eastAsia="x-none"/>
        </w:rPr>
      </w:pPr>
    </w:p>
    <w:p w:rsidR="006F56C3" w:rsidRDefault="006F56C3" w:rsidP="00843E0C">
      <w:pPr>
        <w:autoSpaceDE w:val="0"/>
        <w:jc w:val="both"/>
        <w:rPr>
          <w:rFonts w:ascii="Arial" w:hAnsi="Arial" w:cs="Arial"/>
          <w:b/>
          <w:bCs/>
          <w:kern w:val="32"/>
          <w:lang w:eastAsia="x-none"/>
        </w:rPr>
      </w:pPr>
    </w:p>
    <w:p w:rsidR="009A642D" w:rsidRDefault="009A642D" w:rsidP="00843E0C">
      <w:pPr>
        <w:autoSpaceDE w:val="0"/>
        <w:jc w:val="both"/>
        <w:rPr>
          <w:rFonts w:ascii="Arial" w:hAnsi="Arial" w:cs="Arial"/>
          <w:b/>
          <w:bCs/>
          <w:kern w:val="32"/>
          <w:lang w:eastAsia="x-none"/>
        </w:rPr>
      </w:pPr>
    </w:p>
    <w:p w:rsidR="009A642D" w:rsidRDefault="009A642D" w:rsidP="00843E0C">
      <w:pPr>
        <w:autoSpaceDE w:val="0"/>
        <w:jc w:val="both"/>
        <w:rPr>
          <w:rFonts w:ascii="Arial" w:hAnsi="Arial" w:cs="Arial"/>
          <w:b/>
          <w:bCs/>
          <w:kern w:val="32"/>
          <w:lang w:eastAsia="x-none"/>
        </w:rPr>
      </w:pPr>
    </w:p>
    <w:p w:rsidR="006F56C3" w:rsidRDefault="006F56C3" w:rsidP="00843E0C">
      <w:pPr>
        <w:autoSpaceDE w:val="0"/>
        <w:jc w:val="both"/>
        <w:rPr>
          <w:rFonts w:ascii="Arial" w:hAnsi="Arial" w:cs="Arial"/>
          <w:b/>
          <w:bCs/>
          <w:kern w:val="32"/>
          <w:lang w:eastAsia="x-none"/>
        </w:rPr>
      </w:pPr>
    </w:p>
    <w:p w:rsidR="006F56C3" w:rsidRDefault="006F56C3" w:rsidP="00843E0C">
      <w:pPr>
        <w:autoSpaceDE w:val="0"/>
        <w:jc w:val="both"/>
        <w:rPr>
          <w:rFonts w:ascii="Arial" w:hAnsi="Arial" w:cs="Arial"/>
          <w:b/>
          <w:bCs/>
          <w:kern w:val="32"/>
          <w:lang w:eastAsia="x-none"/>
        </w:rPr>
      </w:pPr>
    </w:p>
    <w:p w:rsidR="006F56C3" w:rsidRDefault="006F56C3" w:rsidP="00843E0C">
      <w:pPr>
        <w:autoSpaceDE w:val="0"/>
        <w:jc w:val="both"/>
        <w:rPr>
          <w:rFonts w:ascii="Arial" w:hAnsi="Arial" w:cs="Arial"/>
          <w:b/>
          <w:bCs/>
          <w:kern w:val="32"/>
          <w:lang w:eastAsia="x-none"/>
        </w:rPr>
      </w:pPr>
    </w:p>
    <w:p w:rsidR="00843E0C" w:rsidRDefault="00177FDA" w:rsidP="00843E0C">
      <w:pPr>
        <w:autoSpaceDE w:val="0"/>
        <w:jc w:val="both"/>
        <w:rPr>
          <w:rFonts w:ascii="Arial" w:hAnsi="Arial" w:cs="Arial"/>
          <w:b/>
          <w:bCs/>
          <w:kern w:val="32"/>
          <w:sz w:val="18"/>
          <w:szCs w:val="18"/>
          <w:lang w:eastAsia="x-none"/>
        </w:rPr>
      </w:pPr>
      <w:r>
        <w:rPr>
          <w:rFonts w:ascii="Arial" w:hAnsi="Arial" w:cs="Arial"/>
          <w:b/>
          <w:bCs/>
          <w:kern w:val="32"/>
          <w:lang w:eastAsia="x-none"/>
        </w:rPr>
        <w:lastRenderedPageBreak/>
        <w:t>SCHEDA SINTETI</w:t>
      </w:r>
      <w:r w:rsidR="00EA7F16">
        <w:rPr>
          <w:rFonts w:ascii="Arial" w:hAnsi="Arial" w:cs="Arial"/>
          <w:b/>
          <w:bCs/>
          <w:kern w:val="32"/>
          <w:lang w:eastAsia="x-none"/>
        </w:rPr>
        <w:t xml:space="preserve"> </w:t>
      </w:r>
      <w:r>
        <w:rPr>
          <w:rFonts w:ascii="Arial" w:hAnsi="Arial" w:cs="Arial"/>
          <w:b/>
          <w:bCs/>
          <w:kern w:val="32"/>
          <w:lang w:eastAsia="x-none"/>
        </w:rPr>
        <w:t>CA DEGLI INTERVENTI</w:t>
      </w:r>
      <w:r w:rsidR="00843E0C">
        <w:rPr>
          <w:rFonts w:ascii="Arial" w:hAnsi="Arial" w:cs="Arial"/>
          <w:b/>
          <w:bCs/>
          <w:kern w:val="32"/>
          <w:lang w:eastAsia="x-none"/>
        </w:rPr>
        <w:t xml:space="preserve"> </w:t>
      </w:r>
      <w:r w:rsidR="0082157A">
        <w:rPr>
          <w:rFonts w:ascii="Arial" w:hAnsi="Arial" w:cs="Arial"/>
          <w:b/>
          <w:bCs/>
          <w:kern w:val="32"/>
          <w:sz w:val="18"/>
          <w:szCs w:val="18"/>
          <w:lang w:eastAsia="x-none"/>
        </w:rPr>
        <w:t>(</w:t>
      </w:r>
      <w:proofErr w:type="spellStart"/>
      <w:r w:rsidR="0082157A">
        <w:rPr>
          <w:rFonts w:ascii="Arial" w:hAnsi="Arial" w:cs="Arial"/>
          <w:b/>
          <w:bCs/>
          <w:kern w:val="32"/>
          <w:sz w:val="18"/>
          <w:szCs w:val="18"/>
          <w:lang w:eastAsia="x-none"/>
        </w:rPr>
        <w:t>crocettare</w:t>
      </w:r>
      <w:proofErr w:type="spellEnd"/>
      <w:r w:rsidR="0082157A">
        <w:rPr>
          <w:rFonts w:ascii="Arial" w:hAnsi="Arial" w:cs="Arial"/>
          <w:b/>
          <w:bCs/>
          <w:kern w:val="32"/>
          <w:sz w:val="18"/>
          <w:szCs w:val="18"/>
          <w:lang w:eastAsia="x-none"/>
        </w:rPr>
        <w:t xml:space="preserve"> le scelte nelle diverse discipline)</w:t>
      </w:r>
    </w:p>
    <w:p w:rsidR="00856EC5" w:rsidRPr="0082157A" w:rsidRDefault="00EA7F16" w:rsidP="00843E0C">
      <w:pPr>
        <w:autoSpaceDE w:val="0"/>
        <w:jc w:val="both"/>
        <w:rPr>
          <w:rFonts w:ascii="Arial" w:hAnsi="Arial" w:cs="Arial"/>
          <w:b/>
          <w:bCs/>
          <w:kern w:val="32"/>
          <w:sz w:val="18"/>
          <w:szCs w:val="18"/>
          <w:lang w:eastAsia="x-none"/>
        </w:rPr>
      </w:pPr>
      <w:r>
        <w:rPr>
          <w:rFonts w:ascii="Arial" w:hAnsi="Arial" w:cs="Arial"/>
          <w:b/>
          <w:bCs/>
          <w:kern w:val="32"/>
          <w:sz w:val="18"/>
          <w:szCs w:val="18"/>
          <w:lang w:eastAsia="x-none"/>
        </w:rPr>
        <w:t>Le strategie indicate saranno adottate per l’intera scolaresca.</w:t>
      </w:r>
    </w:p>
    <w:p w:rsidR="00843E0C" w:rsidRPr="00CD0816" w:rsidRDefault="00843E0C" w:rsidP="00843E0C">
      <w:pPr>
        <w:autoSpaceDE w:val="0"/>
        <w:jc w:val="both"/>
        <w:rPr>
          <w:rFonts w:ascii="Verdana" w:hAnsi="Verdana" w:cs="Arial"/>
          <w:b/>
          <w:sz w:val="16"/>
          <w:szCs w:val="16"/>
          <w:u w:val="single"/>
        </w:rPr>
      </w:pPr>
      <w:r w:rsidRPr="00CD0816">
        <w:rPr>
          <w:rFonts w:ascii="Verdana" w:hAnsi="Verdana" w:cs="Arial"/>
          <w:i/>
          <w:iCs/>
          <w:sz w:val="16"/>
          <w:szCs w:val="16"/>
        </w:rPr>
        <w:t xml:space="preserve">Tali interventi contribuiranno all’individuazione/integrazione di processi di miglioramento dell’inclusione scolastica da esplicitare nel </w:t>
      </w:r>
      <w:r w:rsidRPr="00CD0816">
        <w:rPr>
          <w:rFonts w:ascii="Verdana" w:hAnsi="Verdana" w:cs="Arial"/>
          <w:b/>
          <w:i/>
          <w:iCs/>
          <w:sz w:val="16"/>
          <w:szCs w:val="16"/>
        </w:rPr>
        <w:t>Piano Annuale dell’Inclusione (PAI)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567"/>
        <w:gridCol w:w="567"/>
        <w:gridCol w:w="567"/>
        <w:gridCol w:w="567"/>
        <w:gridCol w:w="567"/>
        <w:gridCol w:w="567"/>
        <w:gridCol w:w="523"/>
        <w:gridCol w:w="485"/>
        <w:gridCol w:w="485"/>
        <w:gridCol w:w="491"/>
        <w:gridCol w:w="567"/>
        <w:gridCol w:w="567"/>
      </w:tblGrid>
      <w:tr w:rsidR="00177FDA" w:rsidTr="00032142">
        <w:trPr>
          <w:cantSplit/>
          <w:trHeight w:val="1134"/>
        </w:trPr>
        <w:tc>
          <w:tcPr>
            <w:tcW w:w="354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  <w:r w:rsidRPr="00177FDA">
              <w:rPr>
                <w:rFonts w:ascii="Arial" w:hAnsi="Arial" w:cs="Arial"/>
                <w:b/>
                <w:bCs/>
                <w:kern w:val="32"/>
                <w:lang w:eastAsia="x-none"/>
              </w:rPr>
              <w:t xml:space="preserve"> </w:t>
            </w:r>
          </w:p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  <w:textDirection w:val="tbRl"/>
          </w:tcPr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ITALIANO</w:t>
            </w: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</w:tc>
        <w:tc>
          <w:tcPr>
            <w:tcW w:w="567" w:type="dxa"/>
            <w:textDirection w:val="tbRl"/>
          </w:tcPr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STORIA</w:t>
            </w:r>
          </w:p>
        </w:tc>
        <w:tc>
          <w:tcPr>
            <w:tcW w:w="567" w:type="dxa"/>
            <w:textDirection w:val="tbRl"/>
          </w:tcPr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GEOGRAFIA</w:t>
            </w:r>
          </w:p>
        </w:tc>
        <w:tc>
          <w:tcPr>
            <w:tcW w:w="567" w:type="dxa"/>
            <w:textDirection w:val="tbRl"/>
          </w:tcPr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MATEMATICA</w:t>
            </w:r>
          </w:p>
        </w:tc>
        <w:tc>
          <w:tcPr>
            <w:tcW w:w="567" w:type="dxa"/>
            <w:textDirection w:val="tbRl"/>
          </w:tcPr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SCIENZE</w:t>
            </w:r>
          </w:p>
        </w:tc>
        <w:tc>
          <w:tcPr>
            <w:tcW w:w="567" w:type="dxa"/>
            <w:textDirection w:val="tbRl"/>
          </w:tcPr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INGLESE</w:t>
            </w:r>
          </w:p>
        </w:tc>
        <w:tc>
          <w:tcPr>
            <w:tcW w:w="523" w:type="dxa"/>
            <w:textDirection w:val="tbRl"/>
          </w:tcPr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FRANCESE</w:t>
            </w:r>
          </w:p>
        </w:tc>
        <w:tc>
          <w:tcPr>
            <w:tcW w:w="485" w:type="dxa"/>
            <w:textDirection w:val="tbRl"/>
          </w:tcPr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TECNOLOGIA</w:t>
            </w: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GIA</w:t>
            </w:r>
          </w:p>
        </w:tc>
        <w:tc>
          <w:tcPr>
            <w:tcW w:w="485" w:type="dxa"/>
            <w:textDirection w:val="tbRl"/>
          </w:tcPr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ARTE E IMMAGINE</w:t>
            </w:r>
          </w:p>
        </w:tc>
        <w:tc>
          <w:tcPr>
            <w:tcW w:w="491" w:type="dxa"/>
            <w:textDirection w:val="tbRl"/>
          </w:tcPr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MUSICA</w:t>
            </w: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</w:tc>
        <w:tc>
          <w:tcPr>
            <w:tcW w:w="567" w:type="dxa"/>
            <w:textDirection w:val="tbRl"/>
          </w:tcPr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SCIENZE MOTORIE</w:t>
            </w: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</w:tc>
        <w:tc>
          <w:tcPr>
            <w:tcW w:w="567" w:type="dxa"/>
            <w:textDirection w:val="tbRl"/>
          </w:tcPr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RELIGIONE</w:t>
            </w: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E</w:t>
            </w: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  <w:p w:rsidR="00177FDA" w:rsidRPr="00A67BAE" w:rsidRDefault="00177FDA" w:rsidP="00E50C45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A67BAE" w:rsidRDefault="00177FDA" w:rsidP="00E50C45">
            <w:pPr>
              <w:rPr>
                <w:rFonts w:ascii="Arial" w:eastAsia="Calibri" w:hAnsi="Arial" w:cs="Arial"/>
                <w:b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b/>
                <w:sz w:val="20"/>
                <w:szCs w:val="20"/>
                <w:lang w:eastAsia="x-none"/>
              </w:rPr>
              <w:t>Metodologie e strategie</w:t>
            </w: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A67BAE" w:rsidRDefault="00177FDA" w:rsidP="00E50C45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Lavoro di gruppo</w:t>
            </w: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A67BAE" w:rsidRDefault="00177FDA" w:rsidP="00E50C45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Azioni di tutoraggio</w:t>
            </w: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A67BAE" w:rsidRDefault="00177FDA" w:rsidP="00E50C45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 xml:space="preserve">Cooperative </w:t>
            </w:r>
            <w:proofErr w:type="spellStart"/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learning</w:t>
            </w:r>
            <w:proofErr w:type="spellEnd"/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A67BAE" w:rsidRDefault="00177FDA" w:rsidP="00E50C45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Attività di tipo laboratoriale</w:t>
            </w: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A67BAE" w:rsidRDefault="00177FDA" w:rsidP="00E50C45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Mappe concettuali</w:t>
            </w: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A67BAE" w:rsidRDefault="00177FDA" w:rsidP="00E50C45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Semplificazione del testo mediante schemi</w:t>
            </w: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A67BAE" w:rsidRDefault="00177FDA" w:rsidP="00E50C45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 xml:space="preserve">Altro </w:t>
            </w: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A67BAE" w:rsidRDefault="00177FDA" w:rsidP="00E50C45">
            <w:pPr>
              <w:rPr>
                <w:rFonts w:ascii="Arial" w:eastAsia="Calibri" w:hAnsi="Arial" w:cs="Arial"/>
                <w:b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b/>
                <w:sz w:val="20"/>
                <w:szCs w:val="20"/>
                <w:lang w:eastAsia="x-none"/>
              </w:rPr>
              <w:t>Misure dispensative</w:t>
            </w: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A67BAE" w:rsidRDefault="00177FDA" w:rsidP="00E50C45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Lettura ad alta voce</w:t>
            </w: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A67BAE" w:rsidRDefault="00177FDA" w:rsidP="00E50C45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Scrittura sotto dettatura</w:t>
            </w: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A67BAE" w:rsidRDefault="00177FDA" w:rsidP="00E50C45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Prendere appunti</w:t>
            </w: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A67BAE" w:rsidRDefault="00177FDA" w:rsidP="00E50C45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Copiatura dalla lavagna</w:t>
            </w: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A67BAE" w:rsidRDefault="00177FDA" w:rsidP="00E50C45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Uso del dizionario cartaceo</w:t>
            </w: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A67BAE" w:rsidRDefault="00177FDA" w:rsidP="00E50C45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A67BAE">
              <w:rPr>
                <w:rFonts w:ascii="Arial" w:eastAsia="Calibri" w:hAnsi="Arial" w:cs="Arial"/>
                <w:sz w:val="20"/>
                <w:szCs w:val="20"/>
                <w:lang w:eastAsia="x-none"/>
              </w:rPr>
              <w:t>Studio mnemonico di formule, definizioni, testi, ecc..</w:t>
            </w: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  <w:r w:rsidRPr="00A67BAE">
              <w:rPr>
                <w:rFonts w:ascii="Calibri" w:eastAsia="Calibri" w:hAnsi="Calibri"/>
                <w:sz w:val="22"/>
                <w:szCs w:val="22"/>
                <w:lang w:eastAsia="x-none"/>
              </w:rPr>
              <w:t>Riduzione del carico di lavoro a casa</w:t>
            </w: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  <w:r w:rsidRPr="00A67BAE">
              <w:rPr>
                <w:rFonts w:ascii="Calibri" w:eastAsia="Calibri" w:hAnsi="Calibri"/>
                <w:sz w:val="22"/>
                <w:szCs w:val="22"/>
                <w:lang w:eastAsia="x-none"/>
              </w:rPr>
              <w:t>Riduzione degli esercizi di verifica</w:t>
            </w: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  <w:r w:rsidRPr="00A67BAE">
              <w:rPr>
                <w:rFonts w:ascii="Calibri" w:eastAsia="Calibri" w:hAnsi="Calibri"/>
                <w:sz w:val="22"/>
                <w:szCs w:val="22"/>
                <w:lang w:eastAsia="x-none"/>
              </w:rPr>
              <w:t>altro</w:t>
            </w: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843E0C" w:rsidRDefault="00177FDA" w:rsidP="00E50C45">
            <w:pPr>
              <w:rPr>
                <w:rFonts w:ascii="Arial" w:eastAsia="Calibri" w:hAnsi="Arial" w:cs="Arial"/>
                <w:b/>
                <w:sz w:val="20"/>
                <w:szCs w:val="20"/>
                <w:lang w:eastAsia="x-none"/>
              </w:rPr>
            </w:pPr>
            <w:r w:rsidRPr="00843E0C">
              <w:rPr>
                <w:rFonts w:ascii="Arial" w:eastAsia="Calibri" w:hAnsi="Arial" w:cs="Arial"/>
                <w:b/>
                <w:sz w:val="20"/>
                <w:szCs w:val="20"/>
                <w:lang w:eastAsia="x-none"/>
              </w:rPr>
              <w:t>Strumenti compensativi</w:t>
            </w: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843E0C" w:rsidRDefault="00177FDA" w:rsidP="00E50C45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843E0C">
              <w:rPr>
                <w:rFonts w:ascii="Arial" w:eastAsia="Calibri" w:hAnsi="Arial" w:cs="Arial"/>
                <w:sz w:val="20"/>
                <w:szCs w:val="20"/>
                <w:lang w:eastAsia="x-none"/>
              </w:rPr>
              <w:t xml:space="preserve">Calcolatrice </w:t>
            </w: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843E0C" w:rsidRDefault="00177FDA" w:rsidP="00E50C45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843E0C">
              <w:rPr>
                <w:rFonts w:ascii="Arial" w:eastAsia="Calibri" w:hAnsi="Arial" w:cs="Arial"/>
                <w:sz w:val="20"/>
                <w:szCs w:val="20"/>
                <w:lang w:eastAsia="x-none"/>
              </w:rPr>
              <w:t>Computer con programma di videoscrittura e correttore ortografico</w:t>
            </w: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843E0C" w:rsidRDefault="00177FDA" w:rsidP="00E50C45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843E0C">
              <w:rPr>
                <w:rFonts w:ascii="Arial" w:eastAsia="Calibri" w:hAnsi="Arial" w:cs="Arial"/>
                <w:sz w:val="20"/>
                <w:szCs w:val="20"/>
                <w:lang w:eastAsia="x-none"/>
              </w:rPr>
              <w:t>Risorse audio (sintetizzatore vocale, audiolibri, libri digitali)</w:t>
            </w: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843E0C" w:rsidRDefault="00177FDA" w:rsidP="00E50C45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843E0C">
              <w:rPr>
                <w:rFonts w:ascii="Arial" w:eastAsia="Calibri" w:hAnsi="Arial" w:cs="Arial"/>
                <w:sz w:val="20"/>
                <w:szCs w:val="20"/>
                <w:lang w:eastAsia="x-none"/>
              </w:rPr>
              <w:t>Registratore</w:t>
            </w: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843E0C" w:rsidRDefault="00177FDA" w:rsidP="00E50C45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843E0C">
              <w:rPr>
                <w:rFonts w:ascii="Arial" w:eastAsia="Calibri" w:hAnsi="Arial" w:cs="Arial"/>
                <w:sz w:val="20"/>
                <w:szCs w:val="20"/>
                <w:lang w:eastAsia="x-none"/>
              </w:rPr>
              <w:t>Software didattici specifici</w:t>
            </w: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843E0C" w:rsidRDefault="00177FDA" w:rsidP="00E50C45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843E0C">
              <w:rPr>
                <w:rFonts w:ascii="Arial" w:eastAsia="Calibri" w:hAnsi="Arial" w:cs="Arial"/>
                <w:sz w:val="20"/>
                <w:szCs w:val="20"/>
                <w:lang w:eastAsia="x-none"/>
              </w:rPr>
              <w:t>Vocabolario multimediale</w:t>
            </w: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843E0C" w:rsidRDefault="00177FDA" w:rsidP="00E50C45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843E0C">
              <w:rPr>
                <w:rFonts w:ascii="Arial" w:eastAsia="Calibri" w:hAnsi="Arial" w:cs="Arial"/>
                <w:sz w:val="20"/>
                <w:szCs w:val="20"/>
                <w:lang w:eastAsia="x-none"/>
              </w:rPr>
              <w:t>Tabelle grammaticali e formulari</w:t>
            </w: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843E0C" w:rsidRDefault="00177FDA" w:rsidP="00E50C45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843E0C">
              <w:rPr>
                <w:rFonts w:ascii="Arial" w:eastAsia="Calibri" w:hAnsi="Arial" w:cs="Arial"/>
                <w:sz w:val="20"/>
                <w:szCs w:val="20"/>
                <w:lang w:eastAsia="x-none"/>
              </w:rPr>
              <w:t>Mappe concettuali</w:t>
            </w: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843E0C" w:rsidRDefault="00177FDA" w:rsidP="00E50C45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843E0C">
              <w:rPr>
                <w:rFonts w:ascii="Arial" w:eastAsia="Calibri" w:hAnsi="Arial" w:cs="Arial"/>
                <w:sz w:val="20"/>
                <w:szCs w:val="20"/>
                <w:lang w:eastAsia="x-none"/>
              </w:rPr>
              <w:t>Fotocopie ingrandite</w:t>
            </w: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843E0C" w:rsidRDefault="00177FDA" w:rsidP="00E50C45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843E0C">
              <w:rPr>
                <w:rFonts w:ascii="Arial" w:eastAsia="Calibri" w:hAnsi="Arial" w:cs="Arial"/>
                <w:sz w:val="20"/>
                <w:szCs w:val="20"/>
                <w:lang w:eastAsia="x-none"/>
              </w:rPr>
              <w:t>Verifiche in formato digitale</w:t>
            </w: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843E0C" w:rsidRDefault="00177FDA" w:rsidP="00E50C45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843E0C">
              <w:rPr>
                <w:rFonts w:ascii="Arial" w:eastAsia="Calibri" w:hAnsi="Arial" w:cs="Arial"/>
                <w:sz w:val="20"/>
                <w:szCs w:val="20"/>
                <w:lang w:eastAsia="x-none"/>
              </w:rPr>
              <w:t>Lettura da parte dell’insegnante del testo di verifica</w:t>
            </w: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  <w:tr w:rsidR="00177FDA" w:rsidTr="00032142">
        <w:tc>
          <w:tcPr>
            <w:tcW w:w="3545" w:type="dxa"/>
          </w:tcPr>
          <w:p w:rsidR="00177FDA" w:rsidRPr="00843E0C" w:rsidRDefault="00177FDA" w:rsidP="00E50C45">
            <w:pPr>
              <w:rPr>
                <w:rFonts w:ascii="Arial" w:eastAsia="Calibri" w:hAnsi="Arial" w:cs="Arial"/>
                <w:sz w:val="20"/>
                <w:szCs w:val="20"/>
                <w:lang w:eastAsia="x-none"/>
              </w:rPr>
            </w:pPr>
            <w:r w:rsidRPr="00843E0C">
              <w:rPr>
                <w:rFonts w:ascii="Arial" w:eastAsia="Calibri" w:hAnsi="Arial" w:cs="Arial"/>
                <w:sz w:val="20"/>
                <w:szCs w:val="20"/>
                <w:lang w:eastAsia="x-none"/>
              </w:rPr>
              <w:t xml:space="preserve">Altro </w:t>
            </w: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23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85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491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  <w:tc>
          <w:tcPr>
            <w:tcW w:w="567" w:type="dxa"/>
          </w:tcPr>
          <w:p w:rsidR="00177FDA" w:rsidRPr="00A67BAE" w:rsidRDefault="00177FDA" w:rsidP="00E50C45">
            <w:pPr>
              <w:rPr>
                <w:rFonts w:ascii="Calibri" w:eastAsia="Calibri" w:hAnsi="Calibri"/>
                <w:sz w:val="22"/>
                <w:szCs w:val="22"/>
                <w:lang w:eastAsia="x-none"/>
              </w:rPr>
            </w:pPr>
          </w:p>
        </w:tc>
      </w:tr>
    </w:tbl>
    <w:p w:rsidR="00115248" w:rsidRDefault="00843E0C" w:rsidP="00032142">
      <w:pPr>
        <w:autoSpaceDE w:val="0"/>
        <w:jc w:val="both"/>
        <w:rPr>
          <w:rFonts w:ascii="Verdana" w:hAnsi="Verdana" w:cs="Arial"/>
          <w:i/>
          <w:iCs/>
          <w:sz w:val="18"/>
          <w:szCs w:val="18"/>
        </w:rPr>
      </w:pPr>
      <w:r w:rsidRPr="0023341E">
        <w:rPr>
          <w:rFonts w:ascii="Verdana" w:hAnsi="Verdana" w:cs="Arial"/>
          <w:b/>
          <w:i/>
          <w:iCs/>
          <w:sz w:val="18"/>
          <w:szCs w:val="18"/>
        </w:rPr>
        <w:t>N.B</w:t>
      </w:r>
      <w:r w:rsidRPr="0023341E">
        <w:rPr>
          <w:rFonts w:ascii="Verdana" w:hAnsi="Verdana" w:cs="Arial"/>
          <w:i/>
          <w:iCs/>
          <w:sz w:val="18"/>
          <w:szCs w:val="18"/>
        </w:rPr>
        <w:t xml:space="preserve">: </w:t>
      </w:r>
      <w:r w:rsidR="00177FDA" w:rsidRPr="0023341E">
        <w:rPr>
          <w:rFonts w:ascii="Verdana" w:hAnsi="Verdana" w:cs="Arial"/>
          <w:i/>
          <w:iCs/>
          <w:sz w:val="18"/>
          <w:szCs w:val="18"/>
        </w:rPr>
        <w:t xml:space="preserve">In caso di </w:t>
      </w:r>
      <w:r w:rsidR="00177FDA" w:rsidRPr="0023341E">
        <w:rPr>
          <w:rFonts w:ascii="Verdana" w:hAnsi="Verdana" w:cs="Arial"/>
          <w:b/>
          <w:i/>
          <w:iCs/>
          <w:sz w:val="18"/>
          <w:szCs w:val="18"/>
        </w:rPr>
        <w:t>esame di stato</w:t>
      </w:r>
      <w:r w:rsidR="00177FDA" w:rsidRPr="0023341E">
        <w:rPr>
          <w:rFonts w:ascii="Verdana" w:hAnsi="Verdana" w:cs="Arial"/>
          <w:i/>
          <w:iCs/>
          <w:sz w:val="18"/>
          <w:szCs w:val="18"/>
        </w:rPr>
        <w:t xml:space="preserve">, gli </w:t>
      </w:r>
      <w:r w:rsidR="00177FDA" w:rsidRPr="0023341E">
        <w:rPr>
          <w:rFonts w:ascii="Verdana" w:hAnsi="Verdana" w:cs="Arial"/>
          <w:b/>
          <w:i/>
          <w:iCs/>
          <w:sz w:val="18"/>
          <w:szCs w:val="18"/>
        </w:rPr>
        <w:t>strumenti adottati</w:t>
      </w:r>
      <w:r w:rsidR="00177FDA" w:rsidRPr="0023341E">
        <w:rPr>
          <w:rFonts w:ascii="Verdana" w:hAnsi="Verdana" w:cs="Arial"/>
          <w:i/>
          <w:iCs/>
          <w:sz w:val="18"/>
          <w:szCs w:val="18"/>
        </w:rPr>
        <w:t xml:space="preserve"> </w:t>
      </w:r>
      <w:r w:rsidR="00115248" w:rsidRPr="0023341E">
        <w:rPr>
          <w:rFonts w:ascii="Verdana" w:hAnsi="Verdana" w:cs="Arial"/>
          <w:i/>
          <w:iCs/>
          <w:sz w:val="18"/>
          <w:szCs w:val="18"/>
        </w:rPr>
        <w:t xml:space="preserve">dovranno essere indicati nella </w:t>
      </w:r>
      <w:r w:rsidR="00177FDA" w:rsidRPr="0023341E">
        <w:rPr>
          <w:rFonts w:ascii="Verdana" w:hAnsi="Verdana" w:cs="Arial"/>
          <w:b/>
          <w:i/>
          <w:iCs/>
          <w:sz w:val="18"/>
          <w:szCs w:val="18"/>
        </w:rPr>
        <w:t xml:space="preserve">riunione preliminare per l’esame conclusivo del primo ciclo </w:t>
      </w:r>
      <w:r w:rsidR="00177FDA" w:rsidRPr="0023341E">
        <w:rPr>
          <w:rFonts w:ascii="Verdana" w:hAnsi="Verdana" w:cs="Arial"/>
          <w:i/>
          <w:iCs/>
          <w:sz w:val="18"/>
          <w:szCs w:val="18"/>
        </w:rPr>
        <w:t>(DPR 323/1998; DM 5669 del 12/07/2011;</w:t>
      </w:r>
      <w:r w:rsidR="00115248" w:rsidRPr="0023341E">
        <w:rPr>
          <w:rFonts w:ascii="Verdana" w:hAnsi="Verdana" w:cs="Arial"/>
          <w:i/>
          <w:iCs/>
          <w:sz w:val="18"/>
          <w:szCs w:val="18"/>
        </w:rPr>
        <w:t xml:space="preserve"> </w:t>
      </w:r>
      <w:proofErr w:type="spellStart"/>
      <w:r w:rsidR="00115248" w:rsidRPr="0023341E">
        <w:rPr>
          <w:rFonts w:ascii="Verdana" w:hAnsi="Verdana" w:cs="Arial"/>
          <w:i/>
          <w:iCs/>
          <w:sz w:val="18"/>
          <w:szCs w:val="18"/>
        </w:rPr>
        <w:t>artt</w:t>
      </w:r>
      <w:proofErr w:type="spellEnd"/>
      <w:r w:rsidR="00115248" w:rsidRPr="0023341E">
        <w:rPr>
          <w:rFonts w:ascii="Verdana" w:hAnsi="Verdana" w:cs="Arial"/>
          <w:i/>
          <w:iCs/>
          <w:sz w:val="18"/>
          <w:szCs w:val="18"/>
        </w:rPr>
        <w:t xml:space="preserve"> 6-18 OM. n. 13 del 2013) </w:t>
      </w:r>
      <w:r w:rsidR="00177FDA" w:rsidRPr="0023341E">
        <w:rPr>
          <w:rFonts w:ascii="Verdana" w:hAnsi="Verdana" w:cs="Arial"/>
          <w:i/>
          <w:iCs/>
          <w:sz w:val="18"/>
          <w:szCs w:val="18"/>
        </w:rPr>
        <w:t>in cui il Consiglio di Classe dovrà indicare modalità, tempi e sistem</w:t>
      </w:r>
      <w:r w:rsidR="00115248" w:rsidRPr="0023341E">
        <w:rPr>
          <w:rFonts w:ascii="Verdana" w:hAnsi="Verdana" w:cs="Arial"/>
          <w:i/>
          <w:iCs/>
          <w:sz w:val="18"/>
          <w:szCs w:val="18"/>
        </w:rPr>
        <w:t>a valutativo previsti –VEDI</w:t>
      </w:r>
      <w:r w:rsidR="00115248" w:rsidRPr="0023341E">
        <w:rPr>
          <w:rFonts w:ascii="Verdana" w:hAnsi="Verdana" w:cs="Arial"/>
          <w:b/>
          <w:i/>
          <w:iCs/>
          <w:sz w:val="18"/>
          <w:szCs w:val="18"/>
        </w:rPr>
        <w:t>: Indicazioni generali per la verifica</w:t>
      </w:r>
      <w:r w:rsidR="00F84B07">
        <w:rPr>
          <w:rFonts w:ascii="Verdana" w:hAnsi="Verdana" w:cs="Arial"/>
          <w:b/>
          <w:i/>
          <w:iCs/>
          <w:sz w:val="18"/>
          <w:szCs w:val="18"/>
        </w:rPr>
        <w:t>/valutazione</w:t>
      </w:r>
      <w:r w:rsidR="006F56C3">
        <w:rPr>
          <w:rFonts w:ascii="Verdana" w:hAnsi="Verdana" w:cs="Arial"/>
          <w:i/>
          <w:iCs/>
          <w:sz w:val="18"/>
          <w:szCs w:val="18"/>
        </w:rPr>
        <w:t xml:space="preserve"> </w:t>
      </w:r>
      <w:proofErr w:type="spellStart"/>
      <w:r w:rsidR="006F56C3">
        <w:rPr>
          <w:rFonts w:ascii="Verdana" w:hAnsi="Verdana" w:cs="Arial"/>
          <w:i/>
          <w:iCs/>
          <w:sz w:val="18"/>
          <w:szCs w:val="18"/>
        </w:rPr>
        <w:t>pag</w:t>
      </w:r>
      <w:proofErr w:type="spellEnd"/>
      <w:r w:rsidR="006F56C3">
        <w:rPr>
          <w:rFonts w:ascii="Verdana" w:hAnsi="Verdana" w:cs="Arial"/>
          <w:i/>
          <w:iCs/>
          <w:sz w:val="18"/>
          <w:szCs w:val="18"/>
        </w:rPr>
        <w:t xml:space="preserve"> 9</w:t>
      </w:r>
      <w:r w:rsidR="00AD1502">
        <w:rPr>
          <w:rFonts w:ascii="Verdana" w:hAnsi="Verdana" w:cs="Arial"/>
          <w:i/>
          <w:iCs/>
          <w:sz w:val="18"/>
          <w:szCs w:val="18"/>
        </w:rPr>
        <w:t>.</w:t>
      </w:r>
    </w:p>
    <w:p w:rsidR="00856EC5" w:rsidRDefault="00856EC5" w:rsidP="00032142">
      <w:pPr>
        <w:autoSpaceDE w:val="0"/>
        <w:jc w:val="both"/>
        <w:rPr>
          <w:rFonts w:ascii="Verdana" w:hAnsi="Verdana" w:cs="Arial"/>
          <w:i/>
          <w:iCs/>
          <w:sz w:val="18"/>
          <w:szCs w:val="18"/>
        </w:rPr>
      </w:pPr>
    </w:p>
    <w:p w:rsidR="00C51DA9" w:rsidRDefault="00C51DA9">
      <w:pPr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 xml:space="preserve">        </w:t>
      </w:r>
      <w:r w:rsidR="004979C0">
        <w:rPr>
          <w:rFonts w:ascii="Arial" w:hAnsi="Arial" w:cs="Arial"/>
        </w:rPr>
        <w:tab/>
      </w:r>
      <w:r w:rsidR="004979C0">
        <w:rPr>
          <w:rFonts w:ascii="Arial" w:hAnsi="Arial" w:cs="Arial"/>
        </w:rPr>
        <w:tab/>
      </w:r>
      <w:r w:rsidRPr="00C51DA9">
        <w:rPr>
          <w:rFonts w:ascii="Arial" w:hAnsi="Arial" w:cs="Arial"/>
          <w:b/>
        </w:rPr>
        <w:t xml:space="preserve">8. </w:t>
      </w:r>
      <w:r>
        <w:rPr>
          <w:rFonts w:ascii="Arial" w:hAnsi="Arial" w:cs="Arial"/>
          <w:b/>
        </w:rPr>
        <w:t xml:space="preserve"> INDICAZIONI GENERALI PER LA VERIFICA/VALUTAZIONE</w:t>
      </w:r>
    </w:p>
    <w:p w:rsidR="00CA283D" w:rsidRDefault="00CA283D">
      <w:pPr>
        <w:rPr>
          <w:rFonts w:ascii="Arial" w:hAnsi="Arial" w:cs="Arial"/>
          <w:b/>
        </w:rPr>
      </w:pPr>
    </w:p>
    <w:p w:rsidR="00CA283D" w:rsidRDefault="00CA283D" w:rsidP="00CA283D">
      <w:pPr>
        <w:numPr>
          <w:ilvl w:val="0"/>
          <w:numId w:val="44"/>
        </w:numPr>
        <w:spacing w:line="360" w:lineRule="auto"/>
        <w:rPr>
          <w:rFonts w:ascii="Arial" w:hAnsi="Arial" w:cs="Arial"/>
        </w:rPr>
      </w:pPr>
      <w:r w:rsidRPr="00CA283D">
        <w:rPr>
          <w:rFonts w:ascii="Arial" w:hAnsi="Arial" w:cs="Arial"/>
        </w:rPr>
        <w:t>Valutare</w:t>
      </w:r>
      <w:r>
        <w:rPr>
          <w:rFonts w:ascii="Arial" w:hAnsi="Arial" w:cs="Arial"/>
        </w:rPr>
        <w:t xml:space="preserve"> per formare (per orientare il processo di insegnamento-apprendimento)</w:t>
      </w:r>
    </w:p>
    <w:p w:rsidR="00CA283D" w:rsidRDefault="00CA283D" w:rsidP="00CA283D">
      <w:pPr>
        <w:numPr>
          <w:ilvl w:val="0"/>
          <w:numId w:val="44"/>
        </w:numPr>
        <w:spacing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Valorizzare il processo di apprendimento</w:t>
      </w:r>
      <w:r w:rsidRPr="00CA283D">
        <w:rPr>
          <w:rFonts w:ascii="Arial" w:hAnsi="Arial" w:cs="Arial"/>
          <w:sz w:val="22"/>
          <w:szCs w:val="22"/>
        </w:rPr>
        <w:t xml:space="preserve"> </w:t>
      </w:r>
      <w:r w:rsidRPr="00CA283D">
        <w:rPr>
          <w:rFonts w:ascii="Arial" w:hAnsi="Arial" w:cs="Arial"/>
        </w:rPr>
        <w:t>dell’allievo e non valutare solo il prodotto/risultato</w:t>
      </w:r>
    </w:p>
    <w:p w:rsidR="00CA283D" w:rsidRDefault="00CA283D" w:rsidP="00CA283D">
      <w:pPr>
        <w:numPr>
          <w:ilvl w:val="0"/>
          <w:numId w:val="44"/>
        </w:numPr>
        <w:spacing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Programmare e concordare con l’alunno le verifiche</w:t>
      </w:r>
    </w:p>
    <w:p w:rsidR="00CA283D" w:rsidRDefault="00CA283D" w:rsidP="00CA283D">
      <w:pPr>
        <w:numPr>
          <w:ilvl w:val="0"/>
          <w:numId w:val="44"/>
        </w:numPr>
        <w:spacing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Prevedere</w:t>
      </w:r>
      <w:r w:rsidR="00524A95">
        <w:rPr>
          <w:rFonts w:ascii="Arial" w:hAnsi="Arial" w:cs="Arial"/>
        </w:rPr>
        <w:t xml:space="preserve"> verifiche orali a compensazione</w:t>
      </w:r>
      <w:r>
        <w:rPr>
          <w:rFonts w:ascii="Arial" w:hAnsi="Arial" w:cs="Arial"/>
        </w:rPr>
        <w:t xml:space="preserve"> di quelle scritte</w:t>
      </w:r>
    </w:p>
    <w:p w:rsidR="00CA283D" w:rsidRDefault="00CA283D" w:rsidP="00CA283D">
      <w:pPr>
        <w:numPr>
          <w:ilvl w:val="0"/>
          <w:numId w:val="44"/>
        </w:numPr>
        <w:spacing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Far uso di strumenti e mediatori didattici previsti nelle prove sia scritte sia orali</w:t>
      </w:r>
    </w:p>
    <w:p w:rsidR="00CA283D" w:rsidRDefault="00CA283D" w:rsidP="00CA283D">
      <w:pPr>
        <w:numPr>
          <w:ilvl w:val="0"/>
          <w:numId w:val="44"/>
        </w:numPr>
        <w:spacing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Favorire un clima di classe sereno</w:t>
      </w:r>
    </w:p>
    <w:p w:rsidR="00CA283D" w:rsidRDefault="00CA283D" w:rsidP="00CA283D">
      <w:pPr>
        <w:numPr>
          <w:ilvl w:val="0"/>
          <w:numId w:val="44"/>
        </w:numPr>
        <w:spacing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Rassicurare sulle conseguenze delle valutazioni</w:t>
      </w:r>
    </w:p>
    <w:p w:rsidR="00CA283D" w:rsidRDefault="00CA283D" w:rsidP="00CA283D">
      <w:pPr>
        <w:spacing w:line="360" w:lineRule="auto"/>
        <w:ind w:left="357"/>
        <w:jc w:val="both"/>
        <w:rPr>
          <w:rFonts w:ascii="Arial" w:hAnsi="Arial" w:cs="Arial"/>
        </w:rPr>
      </w:pPr>
    </w:p>
    <w:p w:rsidR="00CA283D" w:rsidRDefault="004979C0" w:rsidP="00CA283D">
      <w:pPr>
        <w:spacing w:line="360" w:lineRule="auto"/>
        <w:ind w:left="71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CA283D">
        <w:rPr>
          <w:rFonts w:ascii="Arial" w:hAnsi="Arial" w:cs="Arial"/>
          <w:b/>
        </w:rPr>
        <w:t>PROVE SCRITTE</w:t>
      </w:r>
    </w:p>
    <w:p w:rsidR="00CA283D" w:rsidRDefault="00CA283D" w:rsidP="00CA283D">
      <w:pPr>
        <w:numPr>
          <w:ilvl w:val="0"/>
          <w:numId w:val="44"/>
        </w:numPr>
        <w:spacing w:line="360" w:lineRule="auto"/>
        <w:jc w:val="both"/>
        <w:rPr>
          <w:rFonts w:ascii="Arial" w:hAnsi="Arial" w:cs="Arial"/>
        </w:rPr>
      </w:pPr>
      <w:r w:rsidRPr="00CA283D">
        <w:rPr>
          <w:rFonts w:ascii="Arial" w:hAnsi="Arial" w:cs="Arial"/>
        </w:rPr>
        <w:t xml:space="preserve">Predisporre </w:t>
      </w:r>
      <w:r>
        <w:rPr>
          <w:rFonts w:ascii="Arial" w:hAnsi="Arial" w:cs="Arial"/>
        </w:rPr>
        <w:t>verifiche scritte accessibili, brevi, strutturate</w:t>
      </w:r>
    </w:p>
    <w:p w:rsidR="00AD1502" w:rsidRDefault="00AD1502" w:rsidP="00CA283D">
      <w:pPr>
        <w:numPr>
          <w:ilvl w:val="0"/>
          <w:numId w:val="4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Facilitare la decodifica della consegna e del testo</w:t>
      </w:r>
      <w:r w:rsidR="00524A95">
        <w:rPr>
          <w:rFonts w:ascii="Arial" w:hAnsi="Arial" w:cs="Arial"/>
        </w:rPr>
        <w:t xml:space="preserve"> </w:t>
      </w:r>
    </w:p>
    <w:p w:rsidR="00AD1502" w:rsidRDefault="0035590B" w:rsidP="00CA283D">
      <w:pPr>
        <w:numPr>
          <w:ilvl w:val="0"/>
          <w:numId w:val="4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Valutare privilegiando i contenuti piuttosto che </w:t>
      </w:r>
      <w:r w:rsidR="00AD1502">
        <w:rPr>
          <w:rFonts w:ascii="Arial" w:hAnsi="Arial" w:cs="Arial"/>
        </w:rPr>
        <w:t>la forma</w:t>
      </w:r>
    </w:p>
    <w:p w:rsidR="00AD1502" w:rsidRDefault="00AD1502" w:rsidP="00CA283D">
      <w:pPr>
        <w:numPr>
          <w:ilvl w:val="0"/>
          <w:numId w:val="4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Introdurre prove informatizzate</w:t>
      </w:r>
      <w:r w:rsidR="00A36DB3">
        <w:rPr>
          <w:rFonts w:ascii="Arial" w:hAnsi="Arial" w:cs="Arial"/>
        </w:rPr>
        <w:t xml:space="preserve"> e predisporre l’uso del PC</w:t>
      </w:r>
    </w:p>
    <w:p w:rsidR="00AD1502" w:rsidRPr="00CA283D" w:rsidRDefault="00AD1502" w:rsidP="00CA283D">
      <w:pPr>
        <w:numPr>
          <w:ilvl w:val="0"/>
          <w:numId w:val="4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Programmare tempi più lunghi per l’esecuzione delle prove</w:t>
      </w:r>
    </w:p>
    <w:p w:rsidR="00C51DA9" w:rsidRDefault="00AD1502" w:rsidP="00CA283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    </w:t>
      </w:r>
    </w:p>
    <w:p w:rsidR="00AD1502" w:rsidRDefault="004979C0" w:rsidP="004979C0">
      <w:pPr>
        <w:tabs>
          <w:tab w:val="left" w:pos="993"/>
        </w:tabs>
        <w:spacing w:line="360" w:lineRule="auto"/>
        <w:ind w:left="71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AD1502">
        <w:rPr>
          <w:rFonts w:ascii="Arial" w:hAnsi="Arial" w:cs="Arial"/>
          <w:b/>
        </w:rPr>
        <w:t>PROVE ORALI</w:t>
      </w:r>
      <w:r w:rsidR="00524A95">
        <w:rPr>
          <w:rFonts w:ascii="Arial" w:hAnsi="Arial" w:cs="Arial"/>
          <w:b/>
        </w:rPr>
        <w:t xml:space="preserve"> </w:t>
      </w:r>
    </w:p>
    <w:p w:rsidR="00AD1502" w:rsidRDefault="00AD1502" w:rsidP="00AD1502">
      <w:pPr>
        <w:numPr>
          <w:ilvl w:val="0"/>
          <w:numId w:val="4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Gestione dei tempi nelle verifiche</w:t>
      </w:r>
    </w:p>
    <w:p w:rsidR="00AD1502" w:rsidRDefault="00AD1502" w:rsidP="00AD1502">
      <w:pPr>
        <w:numPr>
          <w:ilvl w:val="0"/>
          <w:numId w:val="4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Valorizzazione del contenuto nell’esposizione orale, tenendo conto di eventuali difficoltà espositive</w:t>
      </w:r>
    </w:p>
    <w:p w:rsidR="00177FDA" w:rsidRDefault="00177FDA">
      <w:pPr>
        <w:rPr>
          <w:rFonts w:ascii="Arial" w:hAnsi="Arial" w:cs="Arial"/>
          <w:i/>
        </w:rPr>
      </w:pPr>
    </w:p>
    <w:p w:rsidR="00177FDA" w:rsidRDefault="00177FDA">
      <w:pPr>
        <w:rPr>
          <w:rFonts w:ascii="Arial" w:hAnsi="Arial" w:cs="Arial"/>
          <w:i/>
        </w:rPr>
      </w:pPr>
    </w:p>
    <w:p w:rsidR="00177FDA" w:rsidRDefault="00177FDA">
      <w:pPr>
        <w:rPr>
          <w:rFonts w:ascii="Arial" w:hAnsi="Arial" w:cs="Arial"/>
          <w:i/>
        </w:rPr>
      </w:pPr>
    </w:p>
    <w:p w:rsidR="00177FDA" w:rsidRDefault="00177FDA">
      <w:pPr>
        <w:rPr>
          <w:rFonts w:ascii="Arial" w:hAnsi="Arial" w:cs="Arial"/>
          <w:i/>
        </w:rPr>
      </w:pPr>
    </w:p>
    <w:p w:rsidR="00177FDA" w:rsidRDefault="00177FDA">
      <w:pPr>
        <w:rPr>
          <w:rFonts w:ascii="Arial" w:hAnsi="Arial" w:cs="Arial"/>
          <w:i/>
        </w:rPr>
      </w:pPr>
    </w:p>
    <w:p w:rsidR="00177FDA" w:rsidRDefault="00177FDA">
      <w:pPr>
        <w:rPr>
          <w:rFonts w:ascii="Arial" w:hAnsi="Arial" w:cs="Arial"/>
          <w:i/>
        </w:rPr>
      </w:pPr>
    </w:p>
    <w:p w:rsidR="00177FDA" w:rsidRDefault="00177FDA">
      <w:pPr>
        <w:rPr>
          <w:rFonts w:ascii="Arial" w:hAnsi="Arial" w:cs="Arial"/>
          <w:i/>
        </w:rPr>
      </w:pPr>
    </w:p>
    <w:p w:rsidR="00177FDA" w:rsidRDefault="00177FDA">
      <w:pPr>
        <w:rPr>
          <w:rFonts w:ascii="Arial" w:hAnsi="Arial" w:cs="Arial"/>
          <w:i/>
        </w:rPr>
      </w:pPr>
    </w:p>
    <w:p w:rsidR="00177FDA" w:rsidRDefault="00177FDA">
      <w:pPr>
        <w:rPr>
          <w:rFonts w:ascii="Arial" w:hAnsi="Arial" w:cs="Arial"/>
          <w:i/>
        </w:rPr>
      </w:pPr>
    </w:p>
    <w:p w:rsidR="00177FDA" w:rsidRDefault="00177FDA">
      <w:pPr>
        <w:rPr>
          <w:rFonts w:ascii="Arial" w:hAnsi="Arial" w:cs="Arial"/>
          <w:i/>
        </w:rPr>
      </w:pPr>
    </w:p>
    <w:p w:rsidR="00177FDA" w:rsidRDefault="00177FDA">
      <w:pPr>
        <w:rPr>
          <w:rFonts w:ascii="Arial" w:hAnsi="Arial" w:cs="Arial"/>
          <w:i/>
        </w:rPr>
      </w:pPr>
    </w:p>
    <w:p w:rsidR="00177FDA" w:rsidRDefault="00177FDA">
      <w:pPr>
        <w:rPr>
          <w:rFonts w:ascii="Arial" w:hAnsi="Arial" w:cs="Arial"/>
          <w:i/>
        </w:rPr>
      </w:pPr>
    </w:p>
    <w:p w:rsidR="00177FDA" w:rsidRDefault="00177FDA">
      <w:pPr>
        <w:rPr>
          <w:rFonts w:ascii="Arial" w:hAnsi="Arial" w:cs="Arial"/>
          <w:i/>
        </w:rPr>
      </w:pPr>
    </w:p>
    <w:p w:rsidR="00177FDA" w:rsidRDefault="00177FDA">
      <w:pPr>
        <w:rPr>
          <w:rFonts w:ascii="Arial" w:hAnsi="Arial" w:cs="Arial"/>
          <w:i/>
        </w:rPr>
      </w:pPr>
    </w:p>
    <w:p w:rsidR="00177FDA" w:rsidRDefault="00177FDA">
      <w:pPr>
        <w:rPr>
          <w:rFonts w:ascii="Arial" w:hAnsi="Arial" w:cs="Arial"/>
          <w:i/>
        </w:rPr>
      </w:pPr>
    </w:p>
    <w:p w:rsidR="00177FDA" w:rsidRDefault="00177FDA">
      <w:pPr>
        <w:rPr>
          <w:rFonts w:ascii="Arial" w:hAnsi="Arial" w:cs="Arial"/>
          <w:i/>
        </w:rPr>
      </w:pPr>
    </w:p>
    <w:p w:rsidR="00177FDA" w:rsidRDefault="00177FDA">
      <w:pPr>
        <w:rPr>
          <w:rFonts w:ascii="Arial" w:hAnsi="Arial" w:cs="Arial"/>
          <w:i/>
        </w:rPr>
      </w:pPr>
    </w:p>
    <w:p w:rsidR="00177FDA" w:rsidRDefault="00177FDA">
      <w:pPr>
        <w:rPr>
          <w:rFonts w:ascii="Arial" w:hAnsi="Arial" w:cs="Arial"/>
          <w:i/>
        </w:rPr>
      </w:pPr>
    </w:p>
    <w:p w:rsidR="00856EC5" w:rsidRDefault="006F56C3" w:rsidP="006F56C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Le parti coinvolte si impegnano a rispettare quanto condiviso e concordato, nel presente PDP, per il successo formativo dell’alunno.</w:t>
      </w:r>
    </w:p>
    <w:p w:rsidR="00547DFE" w:rsidRDefault="00547DFE" w:rsidP="006F56C3">
      <w:pPr>
        <w:spacing w:line="360" w:lineRule="auto"/>
        <w:jc w:val="both"/>
        <w:rPr>
          <w:rFonts w:ascii="Arial" w:hAnsi="Arial" w:cs="Arial"/>
        </w:rPr>
      </w:pPr>
    </w:p>
    <w:p w:rsidR="006F56C3" w:rsidRPr="00547DFE" w:rsidRDefault="00547DFE" w:rsidP="006F56C3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Firma dei docenti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547DFE" w:rsidTr="00547DFE">
        <w:tc>
          <w:tcPr>
            <w:tcW w:w="3209" w:type="dxa"/>
          </w:tcPr>
          <w:p w:rsidR="00547DFE" w:rsidRPr="00692D87" w:rsidRDefault="00547DFE" w:rsidP="00547DF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92D87">
              <w:rPr>
                <w:rFonts w:ascii="Arial" w:hAnsi="Arial" w:cs="Arial"/>
              </w:rPr>
              <w:t>Cognome e nome</w:t>
            </w:r>
          </w:p>
        </w:tc>
        <w:tc>
          <w:tcPr>
            <w:tcW w:w="3209" w:type="dxa"/>
          </w:tcPr>
          <w:p w:rsidR="00547DFE" w:rsidRPr="00692D87" w:rsidRDefault="00547DFE" w:rsidP="00547DF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92D87">
              <w:rPr>
                <w:rFonts w:ascii="Arial" w:hAnsi="Arial" w:cs="Arial"/>
              </w:rPr>
              <w:t>Disciplina</w:t>
            </w:r>
          </w:p>
        </w:tc>
        <w:tc>
          <w:tcPr>
            <w:tcW w:w="3210" w:type="dxa"/>
          </w:tcPr>
          <w:p w:rsidR="00547DFE" w:rsidRPr="00692D87" w:rsidRDefault="00547DFE" w:rsidP="00547DF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92D87">
              <w:rPr>
                <w:rFonts w:ascii="Arial" w:hAnsi="Arial" w:cs="Arial"/>
              </w:rPr>
              <w:t>Firma</w:t>
            </w:r>
          </w:p>
        </w:tc>
      </w:tr>
      <w:tr w:rsidR="00547DFE" w:rsidTr="00547DFE">
        <w:tc>
          <w:tcPr>
            <w:tcW w:w="3209" w:type="dxa"/>
          </w:tcPr>
          <w:p w:rsidR="00547DFE" w:rsidRPr="00692D87" w:rsidRDefault="00547DFE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</w:tcPr>
          <w:p w:rsidR="00547DFE" w:rsidRPr="00692D87" w:rsidRDefault="00547DFE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10" w:type="dxa"/>
          </w:tcPr>
          <w:p w:rsidR="00547DFE" w:rsidRPr="00692D87" w:rsidRDefault="00547DFE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547DFE" w:rsidTr="00547DFE">
        <w:tc>
          <w:tcPr>
            <w:tcW w:w="3209" w:type="dxa"/>
          </w:tcPr>
          <w:p w:rsidR="00547DFE" w:rsidRPr="00692D87" w:rsidRDefault="00547DFE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</w:tcPr>
          <w:p w:rsidR="00547DFE" w:rsidRPr="00692D87" w:rsidRDefault="00547DFE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10" w:type="dxa"/>
          </w:tcPr>
          <w:p w:rsidR="00547DFE" w:rsidRPr="00692D87" w:rsidRDefault="00547DFE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547DFE" w:rsidTr="00547DFE">
        <w:tc>
          <w:tcPr>
            <w:tcW w:w="3209" w:type="dxa"/>
          </w:tcPr>
          <w:p w:rsidR="00547DFE" w:rsidRPr="00692D87" w:rsidRDefault="00547DFE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</w:tcPr>
          <w:p w:rsidR="00547DFE" w:rsidRPr="00692D87" w:rsidRDefault="00547DFE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10" w:type="dxa"/>
          </w:tcPr>
          <w:p w:rsidR="00547DFE" w:rsidRPr="00692D87" w:rsidRDefault="00547DFE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547DFE" w:rsidTr="00547DFE">
        <w:tc>
          <w:tcPr>
            <w:tcW w:w="3209" w:type="dxa"/>
          </w:tcPr>
          <w:p w:rsidR="00547DFE" w:rsidRPr="00692D87" w:rsidRDefault="00547DFE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</w:tcPr>
          <w:p w:rsidR="00547DFE" w:rsidRPr="00692D87" w:rsidRDefault="00547DFE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10" w:type="dxa"/>
          </w:tcPr>
          <w:p w:rsidR="00547DFE" w:rsidRPr="00692D87" w:rsidRDefault="00547DFE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547DFE" w:rsidTr="00547DFE">
        <w:tc>
          <w:tcPr>
            <w:tcW w:w="3209" w:type="dxa"/>
          </w:tcPr>
          <w:p w:rsidR="00547DFE" w:rsidRPr="00692D87" w:rsidRDefault="00547DFE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</w:tcPr>
          <w:p w:rsidR="00547DFE" w:rsidRPr="00692D87" w:rsidRDefault="00547DFE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10" w:type="dxa"/>
          </w:tcPr>
          <w:p w:rsidR="00547DFE" w:rsidRPr="00692D87" w:rsidRDefault="00547DFE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547DFE" w:rsidTr="00547DFE">
        <w:tc>
          <w:tcPr>
            <w:tcW w:w="3209" w:type="dxa"/>
          </w:tcPr>
          <w:p w:rsidR="00547DFE" w:rsidRPr="00692D87" w:rsidRDefault="00547DFE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</w:tcPr>
          <w:p w:rsidR="00547DFE" w:rsidRPr="00692D87" w:rsidRDefault="00547DFE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10" w:type="dxa"/>
          </w:tcPr>
          <w:p w:rsidR="00547DFE" w:rsidRPr="00692D87" w:rsidRDefault="00547DFE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547DFE" w:rsidTr="00547DFE">
        <w:tc>
          <w:tcPr>
            <w:tcW w:w="3209" w:type="dxa"/>
          </w:tcPr>
          <w:p w:rsidR="00547DFE" w:rsidRPr="00692D87" w:rsidRDefault="00547DFE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</w:tcPr>
          <w:p w:rsidR="00547DFE" w:rsidRPr="00692D87" w:rsidRDefault="00547DFE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10" w:type="dxa"/>
          </w:tcPr>
          <w:p w:rsidR="00547DFE" w:rsidRPr="00692D87" w:rsidRDefault="00547DFE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547DFE" w:rsidTr="00547DFE">
        <w:tc>
          <w:tcPr>
            <w:tcW w:w="3209" w:type="dxa"/>
          </w:tcPr>
          <w:p w:rsidR="00547DFE" w:rsidRPr="00692D87" w:rsidRDefault="00547DFE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</w:tcPr>
          <w:p w:rsidR="00547DFE" w:rsidRPr="00692D87" w:rsidRDefault="00547DFE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10" w:type="dxa"/>
          </w:tcPr>
          <w:p w:rsidR="00547DFE" w:rsidRPr="00692D87" w:rsidRDefault="00547DFE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547DFE" w:rsidTr="00547DFE">
        <w:tc>
          <w:tcPr>
            <w:tcW w:w="3209" w:type="dxa"/>
          </w:tcPr>
          <w:p w:rsidR="00547DFE" w:rsidRPr="00692D87" w:rsidRDefault="00547DFE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</w:tcPr>
          <w:p w:rsidR="00547DFE" w:rsidRPr="00692D87" w:rsidRDefault="00547DFE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10" w:type="dxa"/>
          </w:tcPr>
          <w:p w:rsidR="00547DFE" w:rsidRPr="00692D87" w:rsidRDefault="00547DFE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547DFE" w:rsidTr="00547DFE">
        <w:tc>
          <w:tcPr>
            <w:tcW w:w="3209" w:type="dxa"/>
          </w:tcPr>
          <w:p w:rsidR="00547DFE" w:rsidRPr="00692D87" w:rsidRDefault="00547DFE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</w:tcPr>
          <w:p w:rsidR="00547DFE" w:rsidRPr="00692D87" w:rsidRDefault="00547DFE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10" w:type="dxa"/>
          </w:tcPr>
          <w:p w:rsidR="00547DFE" w:rsidRPr="00692D87" w:rsidRDefault="00547DFE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547DFE" w:rsidTr="00547DFE">
        <w:tc>
          <w:tcPr>
            <w:tcW w:w="3209" w:type="dxa"/>
          </w:tcPr>
          <w:p w:rsidR="00547DFE" w:rsidRPr="00692D87" w:rsidRDefault="00547DFE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</w:tcPr>
          <w:p w:rsidR="00547DFE" w:rsidRPr="00692D87" w:rsidRDefault="00547DFE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10" w:type="dxa"/>
          </w:tcPr>
          <w:p w:rsidR="00547DFE" w:rsidRPr="00692D87" w:rsidRDefault="00547DFE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F13D9C" w:rsidTr="00547DFE">
        <w:tc>
          <w:tcPr>
            <w:tcW w:w="3209" w:type="dxa"/>
          </w:tcPr>
          <w:p w:rsidR="00F13D9C" w:rsidRPr="00692D87" w:rsidRDefault="00F13D9C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09" w:type="dxa"/>
          </w:tcPr>
          <w:p w:rsidR="00F13D9C" w:rsidRPr="00692D87" w:rsidRDefault="00F13D9C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10" w:type="dxa"/>
          </w:tcPr>
          <w:p w:rsidR="00F13D9C" w:rsidRPr="00692D87" w:rsidRDefault="00F13D9C" w:rsidP="00524A9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9746EC" w:rsidRDefault="009746EC" w:rsidP="00524A9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47DFE" w:rsidRPr="00547DFE" w:rsidRDefault="00547DFE" w:rsidP="00547DFE">
      <w:pPr>
        <w:spacing w:line="720" w:lineRule="auto"/>
        <w:jc w:val="both"/>
        <w:rPr>
          <w:rFonts w:ascii="Arial" w:hAnsi="Arial" w:cs="Arial"/>
          <w:b/>
        </w:rPr>
      </w:pPr>
      <w:r w:rsidRPr="00547DFE">
        <w:rPr>
          <w:rFonts w:ascii="Arial" w:hAnsi="Arial" w:cs="Arial"/>
          <w:b/>
        </w:rPr>
        <w:t>Firma dei genitori</w:t>
      </w:r>
    </w:p>
    <w:p w:rsidR="00547DFE" w:rsidRDefault="00547DFE" w:rsidP="00547DFE">
      <w:pPr>
        <w:spacing w:line="72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………………………………………….</w:t>
      </w:r>
    </w:p>
    <w:p w:rsidR="00547DFE" w:rsidRDefault="00547DFE" w:rsidP="00547DFE">
      <w:pPr>
        <w:spacing w:line="72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…………………………………………..</w:t>
      </w:r>
    </w:p>
    <w:p w:rsidR="00692D87" w:rsidRDefault="00692D87" w:rsidP="00547DFE">
      <w:pPr>
        <w:spacing w:line="72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Foggia, </w:t>
      </w:r>
    </w:p>
    <w:p w:rsidR="00547DFE" w:rsidRDefault="009746EC" w:rsidP="00F84B07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9746EC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0970E0">
        <w:rPr>
          <w:rFonts w:ascii="Arial" w:hAnsi="Arial" w:cs="Arial"/>
          <w:sz w:val="22"/>
          <w:szCs w:val="22"/>
        </w:rPr>
        <w:t xml:space="preserve"> </w:t>
      </w:r>
      <w:r w:rsidR="00547DFE">
        <w:rPr>
          <w:rFonts w:ascii="Arial" w:hAnsi="Arial" w:cs="Arial"/>
          <w:sz w:val="22"/>
          <w:szCs w:val="22"/>
        </w:rPr>
        <w:t xml:space="preserve">           </w:t>
      </w:r>
      <w:r w:rsidRPr="00547DFE">
        <w:rPr>
          <w:rFonts w:ascii="Arial" w:hAnsi="Arial" w:cs="Arial"/>
          <w:b/>
        </w:rPr>
        <w:t>Il Dirigente Scolastico</w:t>
      </w:r>
      <w:r w:rsidR="00F84B07">
        <w:rPr>
          <w:rFonts w:ascii="Arial" w:hAnsi="Arial" w:cs="Arial"/>
          <w:sz w:val="22"/>
          <w:szCs w:val="22"/>
        </w:rPr>
        <w:t xml:space="preserve"> </w:t>
      </w:r>
    </w:p>
    <w:p w:rsidR="00F84B07" w:rsidRDefault="00547DFE" w:rsidP="00F84B0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</w:t>
      </w:r>
      <w:r w:rsidR="00F84B07" w:rsidRPr="00F84B07">
        <w:rPr>
          <w:rFonts w:ascii="Arial" w:hAnsi="Arial" w:cs="Arial"/>
          <w:i/>
          <w:sz w:val="20"/>
          <w:szCs w:val="20"/>
        </w:rPr>
        <w:t xml:space="preserve">(dr Alfonso </w:t>
      </w:r>
      <w:proofErr w:type="spellStart"/>
      <w:r w:rsidR="00F84B07" w:rsidRPr="00F84B07">
        <w:rPr>
          <w:rFonts w:ascii="Arial" w:hAnsi="Arial" w:cs="Arial"/>
          <w:i/>
          <w:sz w:val="20"/>
          <w:szCs w:val="20"/>
        </w:rPr>
        <w:t>Rago</w:t>
      </w:r>
      <w:proofErr w:type="spellEnd"/>
      <w:r w:rsidR="00F84B07" w:rsidRPr="00F84B07">
        <w:rPr>
          <w:rFonts w:ascii="Arial" w:hAnsi="Arial" w:cs="Arial"/>
          <w:i/>
          <w:sz w:val="20"/>
          <w:szCs w:val="20"/>
        </w:rPr>
        <w:t>)</w:t>
      </w:r>
    </w:p>
    <w:sectPr w:rsidR="00F84B07" w:rsidSect="0080700D">
      <w:headerReference w:type="default" r:id="rId10"/>
      <w:footerReference w:type="default" r:id="rId11"/>
      <w:pgSz w:w="11906" w:h="16838"/>
      <w:pgMar w:top="568" w:right="1134" w:bottom="1134" w:left="1134" w:header="708" w:footer="1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CCB" w:rsidRDefault="000D5CCB" w:rsidP="002F560D">
      <w:r>
        <w:separator/>
      </w:r>
    </w:p>
  </w:endnote>
  <w:endnote w:type="continuationSeparator" w:id="0">
    <w:p w:rsidR="000D5CCB" w:rsidRDefault="000D5CCB" w:rsidP="002F5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8F6" w:rsidRDefault="00F748F6" w:rsidP="008525A5">
    <w:pPr>
      <w:pStyle w:val="Pidipagina"/>
      <w:jc w:val="center"/>
    </w:pPr>
    <w:r w:rsidRPr="008525A5">
      <w:rPr>
        <w:rFonts w:ascii="Comic Sans MS" w:hAnsi="Comic Sans MS" w:cs="Arial"/>
        <w:i/>
        <w:sz w:val="18"/>
        <w:szCs w:val="18"/>
        <w:lang w:val="it-IT"/>
      </w:rPr>
      <w:t>PDP Alunni DSA</w:t>
    </w:r>
    <w:r>
      <w:rPr>
        <w:rFonts w:ascii="Comic Sans MS" w:hAnsi="Comic Sans MS" w:cs="Arial"/>
        <w:i/>
        <w:sz w:val="18"/>
        <w:szCs w:val="18"/>
        <w:lang w:val="it-IT"/>
      </w:rPr>
      <w:t>/</w:t>
    </w:r>
    <w:r w:rsidRPr="008525A5">
      <w:rPr>
        <w:rFonts w:ascii="Comic Sans MS" w:hAnsi="Comic Sans MS" w:cs="Arial"/>
        <w:i/>
        <w:sz w:val="18"/>
        <w:szCs w:val="18"/>
        <w:lang w:val="it-IT"/>
      </w:rPr>
      <w:t xml:space="preserve"> Disturbi evolutivi specifici </w:t>
    </w:r>
    <w:r>
      <w:rPr>
        <w:rFonts w:ascii="Comic Sans MS" w:hAnsi="Comic Sans MS" w:cs="Arial"/>
        <w:i/>
        <w:sz w:val="18"/>
        <w:szCs w:val="18"/>
        <w:lang w:val="it-IT"/>
      </w:rPr>
      <w:t>(</w:t>
    </w:r>
    <w:r w:rsidRPr="008525A5">
      <w:rPr>
        <w:rFonts w:ascii="Comic Sans MS" w:hAnsi="Comic Sans MS" w:cs="Arial"/>
        <w:i/>
        <w:sz w:val="18"/>
        <w:szCs w:val="18"/>
        <w:lang w:val="it-IT"/>
      </w:rPr>
      <w:t>Scheda</w:t>
    </w:r>
    <w:r>
      <w:rPr>
        <w:rFonts w:ascii="Comic Sans MS" w:hAnsi="Comic Sans MS" w:cs="Arial"/>
        <w:i/>
        <w:sz w:val="18"/>
        <w:szCs w:val="18"/>
        <w:lang w:val="it-IT"/>
      </w:rPr>
      <w:t xml:space="preserve"> Rilevazione</w:t>
    </w:r>
    <w:r w:rsidRPr="008525A5">
      <w:rPr>
        <w:rFonts w:ascii="Comic Sans MS" w:hAnsi="Comic Sans MS" w:cs="Arial"/>
        <w:i/>
        <w:sz w:val="18"/>
        <w:szCs w:val="18"/>
        <w:lang w:val="it-IT"/>
      </w:rPr>
      <w:t xml:space="preserve"> BES </w:t>
    </w:r>
    <w:r w:rsidRPr="008525A5">
      <w:rPr>
        <w:rFonts w:ascii="Comic Sans MS" w:hAnsi="Comic Sans MS" w:cs="Arial"/>
        <w:i/>
        <w:sz w:val="32"/>
        <w:szCs w:val="32"/>
        <w:lang w:val="it-IT"/>
      </w:rPr>
      <w:t>□</w:t>
    </w:r>
    <w:r w:rsidRPr="008525A5">
      <w:rPr>
        <w:rFonts w:ascii="Comic Sans MS" w:hAnsi="Comic Sans MS" w:cs="Arial"/>
        <w:i/>
        <w:lang w:val="it-IT"/>
      </w:rPr>
      <w:t>A</w:t>
    </w:r>
    <w:r w:rsidRPr="00477192">
      <w:rPr>
        <w:rFonts w:ascii="Comic Sans MS" w:hAnsi="Comic Sans MS" w:cs="Arial"/>
        <w:i/>
        <w:sz w:val="18"/>
        <w:szCs w:val="18"/>
        <w:lang w:val="it-IT"/>
      </w:rPr>
      <w:t>)</w:t>
    </w:r>
    <w:r w:rsidRPr="00987FAE">
      <w:rPr>
        <w:rFonts w:ascii="Comic Sans MS" w:hAnsi="Comic Sans MS" w:cs="Arial"/>
        <w:i/>
        <w:sz w:val="18"/>
        <w:szCs w:val="18"/>
      </w:rPr>
      <w:t xml:space="preserve"> </w:t>
    </w:r>
    <w:r w:rsidRPr="00987FAE">
      <w:rPr>
        <w:rFonts w:ascii="Comic Sans MS" w:hAnsi="Comic Sans MS" w:cs="Arial"/>
        <w:b/>
        <w:i/>
        <w:sz w:val="18"/>
        <w:szCs w:val="18"/>
      </w:rPr>
      <w:t>“I.C. Parisi-De Sanctis”</w:t>
    </w:r>
    <w:r w:rsidRPr="00987FAE">
      <w:rPr>
        <w:rFonts w:ascii="Comic Sans MS" w:hAnsi="Comic Sans MS" w:cs="Arial"/>
        <w:i/>
        <w:sz w:val="18"/>
        <w:szCs w:val="18"/>
      </w:rPr>
      <w:t xml:space="preserve"> Foggia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CCB" w:rsidRDefault="000D5CCB" w:rsidP="002F560D">
      <w:r>
        <w:separator/>
      </w:r>
    </w:p>
  </w:footnote>
  <w:footnote w:type="continuationSeparator" w:id="0">
    <w:p w:rsidR="000D5CCB" w:rsidRDefault="000D5CCB" w:rsidP="002F5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8F6" w:rsidRDefault="00855B46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6984365</wp:posOffset>
              </wp:positionH>
              <wp:positionV relativeFrom="page">
                <wp:posOffset>5260340</wp:posOffset>
              </wp:positionV>
              <wp:extent cx="570865" cy="32956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086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48F6" w:rsidRDefault="00F748F6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FF7B9A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49.95pt;margin-top:414.2pt;width:44.95pt;height:25.95pt;z-index:251657728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" o:allowincell="f" stroked="f">
              <v:textbox>
                <w:txbxContent>
                  <w:p w:rsidR="00F748F6" w:rsidRDefault="00F748F6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FF7B9A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44825F4"/>
    <w:lvl w:ilvl="0">
      <w:start w:val="1"/>
      <w:numFmt w:val="bullet"/>
      <w:lvlText w:val=""/>
      <w:lvlJc w:val="left"/>
      <w:pPr>
        <w:tabs>
          <w:tab w:val="num" w:pos="66"/>
        </w:tabs>
        <w:ind w:left="66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86"/>
        </w:tabs>
        <w:ind w:left="1146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506"/>
        </w:tabs>
        <w:ind w:left="1866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226"/>
        </w:tabs>
        <w:ind w:left="2586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946"/>
        </w:tabs>
        <w:ind w:left="3306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66"/>
        </w:tabs>
        <w:ind w:left="4026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86"/>
        </w:tabs>
        <w:ind w:left="4746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106"/>
        </w:tabs>
        <w:ind w:left="5466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826"/>
        </w:tabs>
        <w:ind w:left="6186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</w:abstractNum>
  <w:abstractNum w:abstractNumId="5" w15:restartNumberingAfterBreak="0">
    <w:nsid w:val="00000007"/>
    <w:multiLevelType w:val="singleLevel"/>
    <w:tmpl w:val="00000007"/>
    <w:name w:val="WW8Num8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008"/>
    <w:multiLevelType w:val="multilevel"/>
    <w:tmpl w:val="106AFFDE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872" w:hanging="360"/>
      </w:pPr>
    </w:lvl>
    <w:lvl w:ilvl="2" w:tentative="1">
      <w:start w:val="1"/>
      <w:numFmt w:val="lowerRoman"/>
      <w:lvlText w:val="%3."/>
      <w:lvlJc w:val="right"/>
      <w:pPr>
        <w:ind w:left="1592" w:hanging="180"/>
      </w:pPr>
    </w:lvl>
    <w:lvl w:ilvl="3" w:tentative="1">
      <w:start w:val="1"/>
      <w:numFmt w:val="decimal"/>
      <w:lvlText w:val="%4."/>
      <w:lvlJc w:val="left"/>
      <w:pPr>
        <w:ind w:left="2312" w:hanging="360"/>
      </w:pPr>
    </w:lvl>
    <w:lvl w:ilvl="4" w:tentative="1">
      <w:start w:val="1"/>
      <w:numFmt w:val="lowerLetter"/>
      <w:lvlText w:val="%5."/>
      <w:lvlJc w:val="left"/>
      <w:pPr>
        <w:ind w:left="3032" w:hanging="360"/>
      </w:pPr>
    </w:lvl>
    <w:lvl w:ilvl="5" w:tentative="1">
      <w:start w:val="1"/>
      <w:numFmt w:val="lowerRoman"/>
      <w:lvlText w:val="%6."/>
      <w:lvlJc w:val="right"/>
      <w:pPr>
        <w:ind w:left="3752" w:hanging="180"/>
      </w:pPr>
    </w:lvl>
    <w:lvl w:ilvl="6" w:tentative="1">
      <w:start w:val="1"/>
      <w:numFmt w:val="decimal"/>
      <w:lvlText w:val="%7."/>
      <w:lvlJc w:val="left"/>
      <w:pPr>
        <w:ind w:left="4472" w:hanging="360"/>
      </w:pPr>
    </w:lvl>
    <w:lvl w:ilvl="7" w:tentative="1">
      <w:start w:val="1"/>
      <w:numFmt w:val="lowerLetter"/>
      <w:lvlText w:val="%8."/>
      <w:lvlJc w:val="left"/>
      <w:pPr>
        <w:ind w:left="5192" w:hanging="360"/>
      </w:pPr>
    </w:lvl>
    <w:lvl w:ilvl="8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7" w15:restartNumberingAfterBreak="0">
    <w:nsid w:val="00346F32"/>
    <w:multiLevelType w:val="hybridMultilevel"/>
    <w:tmpl w:val="41A231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594362"/>
    <w:multiLevelType w:val="hybridMultilevel"/>
    <w:tmpl w:val="71C4D644"/>
    <w:lvl w:ilvl="0" w:tplc="C13CA614">
      <w:start w:val="1"/>
      <w:numFmt w:val="bullet"/>
      <w:lvlText w:val="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C623E4"/>
    <w:multiLevelType w:val="hybridMultilevel"/>
    <w:tmpl w:val="54AC9F82"/>
    <w:lvl w:ilvl="0" w:tplc="00000003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225DAC"/>
    <w:multiLevelType w:val="hybridMultilevel"/>
    <w:tmpl w:val="B89EFCE6"/>
    <w:lvl w:ilvl="0" w:tplc="139CC52C">
      <w:start w:val="1"/>
      <w:numFmt w:val="decimal"/>
      <w:lvlText w:val="%1."/>
      <w:lvlJc w:val="left"/>
      <w:pPr>
        <w:ind w:left="855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75" w:hanging="360"/>
      </w:pPr>
    </w:lvl>
    <w:lvl w:ilvl="2" w:tplc="0410001B" w:tentative="1">
      <w:start w:val="1"/>
      <w:numFmt w:val="lowerRoman"/>
      <w:lvlText w:val="%3."/>
      <w:lvlJc w:val="right"/>
      <w:pPr>
        <w:ind w:left="2295" w:hanging="180"/>
      </w:pPr>
    </w:lvl>
    <w:lvl w:ilvl="3" w:tplc="0410000F" w:tentative="1">
      <w:start w:val="1"/>
      <w:numFmt w:val="decimal"/>
      <w:lvlText w:val="%4."/>
      <w:lvlJc w:val="left"/>
      <w:pPr>
        <w:ind w:left="3015" w:hanging="360"/>
      </w:pPr>
    </w:lvl>
    <w:lvl w:ilvl="4" w:tplc="04100019" w:tentative="1">
      <w:start w:val="1"/>
      <w:numFmt w:val="lowerLetter"/>
      <w:lvlText w:val="%5."/>
      <w:lvlJc w:val="left"/>
      <w:pPr>
        <w:ind w:left="3735" w:hanging="360"/>
      </w:pPr>
    </w:lvl>
    <w:lvl w:ilvl="5" w:tplc="0410001B" w:tentative="1">
      <w:start w:val="1"/>
      <w:numFmt w:val="lowerRoman"/>
      <w:lvlText w:val="%6."/>
      <w:lvlJc w:val="right"/>
      <w:pPr>
        <w:ind w:left="4455" w:hanging="180"/>
      </w:pPr>
    </w:lvl>
    <w:lvl w:ilvl="6" w:tplc="0410000F" w:tentative="1">
      <w:start w:val="1"/>
      <w:numFmt w:val="decimal"/>
      <w:lvlText w:val="%7."/>
      <w:lvlJc w:val="left"/>
      <w:pPr>
        <w:ind w:left="5175" w:hanging="360"/>
      </w:pPr>
    </w:lvl>
    <w:lvl w:ilvl="7" w:tplc="04100019" w:tentative="1">
      <w:start w:val="1"/>
      <w:numFmt w:val="lowerLetter"/>
      <w:lvlText w:val="%8."/>
      <w:lvlJc w:val="left"/>
      <w:pPr>
        <w:ind w:left="5895" w:hanging="360"/>
      </w:pPr>
    </w:lvl>
    <w:lvl w:ilvl="8" w:tplc="0410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12480BE1"/>
    <w:multiLevelType w:val="hybridMultilevel"/>
    <w:tmpl w:val="55AC1BC0"/>
    <w:lvl w:ilvl="0" w:tplc="0410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44369A"/>
    <w:multiLevelType w:val="hybridMultilevel"/>
    <w:tmpl w:val="D5AA9904"/>
    <w:lvl w:ilvl="0" w:tplc="C13CA614">
      <w:start w:val="1"/>
      <w:numFmt w:val="bullet"/>
      <w:lvlText w:val=""/>
      <w:lvlJc w:val="left"/>
      <w:pPr>
        <w:ind w:left="896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3" w15:restartNumberingAfterBreak="0">
    <w:nsid w:val="1C0055E8"/>
    <w:multiLevelType w:val="hybridMultilevel"/>
    <w:tmpl w:val="F510EC3E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36BF8"/>
    <w:multiLevelType w:val="hybridMultilevel"/>
    <w:tmpl w:val="CC22D5F2"/>
    <w:lvl w:ilvl="0" w:tplc="00000007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BB5205"/>
    <w:multiLevelType w:val="hybridMultilevel"/>
    <w:tmpl w:val="A79C898A"/>
    <w:lvl w:ilvl="0" w:tplc="7BC0E1D4">
      <w:start w:val="1"/>
      <w:numFmt w:val="bullet"/>
      <w:lvlText w:val="□"/>
      <w:lvlJc w:val="left"/>
      <w:pPr>
        <w:ind w:left="754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 w15:restartNumberingAfterBreak="0">
    <w:nsid w:val="27565937"/>
    <w:multiLevelType w:val="hybridMultilevel"/>
    <w:tmpl w:val="AA3E8A3C"/>
    <w:lvl w:ilvl="0" w:tplc="8CE25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F24C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C851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7EAA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BAF1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56B4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FEEE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E7A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BE71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F90AB5"/>
    <w:multiLevelType w:val="hybridMultilevel"/>
    <w:tmpl w:val="1048F93A"/>
    <w:lvl w:ilvl="0" w:tplc="96F4BC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F285723"/>
    <w:multiLevelType w:val="hybridMultilevel"/>
    <w:tmpl w:val="7284D48A"/>
    <w:lvl w:ilvl="0" w:tplc="0410000F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54D7AC3"/>
    <w:multiLevelType w:val="hybridMultilevel"/>
    <w:tmpl w:val="D1DA1450"/>
    <w:lvl w:ilvl="0" w:tplc="00000003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C8D3A6E"/>
    <w:multiLevelType w:val="hybridMultilevel"/>
    <w:tmpl w:val="7FE04E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A24F25"/>
    <w:multiLevelType w:val="hybridMultilevel"/>
    <w:tmpl w:val="B664A114"/>
    <w:lvl w:ilvl="0" w:tplc="13C4A08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C4340A"/>
    <w:multiLevelType w:val="hybridMultilevel"/>
    <w:tmpl w:val="4F0872C2"/>
    <w:lvl w:ilvl="0" w:tplc="2CD0A2F2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F3F2793"/>
    <w:multiLevelType w:val="hybridMultilevel"/>
    <w:tmpl w:val="ADCAB5AE"/>
    <w:lvl w:ilvl="0" w:tplc="8B5CCF2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21F72A7"/>
    <w:multiLevelType w:val="hybridMultilevel"/>
    <w:tmpl w:val="7466EF30"/>
    <w:lvl w:ilvl="0" w:tplc="2CD0A2F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0402F0"/>
    <w:multiLevelType w:val="hybridMultilevel"/>
    <w:tmpl w:val="A7249EA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8C24B5"/>
    <w:multiLevelType w:val="hybridMultilevel"/>
    <w:tmpl w:val="D886284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BB8166B"/>
    <w:multiLevelType w:val="hybridMultilevel"/>
    <w:tmpl w:val="8F9E3BA2"/>
    <w:lvl w:ilvl="0" w:tplc="A7445A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445A2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D01D3B"/>
    <w:multiLevelType w:val="hybridMultilevel"/>
    <w:tmpl w:val="476C51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626AB"/>
    <w:multiLevelType w:val="hybridMultilevel"/>
    <w:tmpl w:val="5E00AC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141C2D"/>
    <w:multiLevelType w:val="hybridMultilevel"/>
    <w:tmpl w:val="56347626"/>
    <w:lvl w:ilvl="0" w:tplc="0D80421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55AA2511"/>
    <w:multiLevelType w:val="hybridMultilevel"/>
    <w:tmpl w:val="60DC2F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1D6B98"/>
    <w:multiLevelType w:val="hybridMultilevel"/>
    <w:tmpl w:val="D18A41AC"/>
    <w:lvl w:ilvl="0" w:tplc="00000003">
      <w:numFmt w:val="bullet"/>
      <w:lvlText w:val="-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5D170306"/>
    <w:multiLevelType w:val="hybridMultilevel"/>
    <w:tmpl w:val="5B68FDA6"/>
    <w:lvl w:ilvl="0" w:tplc="2CD0A2F2">
      <w:start w:val="1"/>
      <w:numFmt w:val="bullet"/>
      <w:lvlText w:val="o"/>
      <w:lvlJc w:val="left"/>
      <w:pPr>
        <w:ind w:left="1637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4" w15:restartNumberingAfterBreak="0">
    <w:nsid w:val="5DA9591C"/>
    <w:multiLevelType w:val="hybridMultilevel"/>
    <w:tmpl w:val="83D4BC54"/>
    <w:lvl w:ilvl="0" w:tplc="2CD0A2F2">
      <w:start w:val="1"/>
      <w:numFmt w:val="bullet"/>
      <w:lvlText w:val="o"/>
      <w:lvlJc w:val="left"/>
      <w:pPr>
        <w:ind w:left="2160" w:hanging="360"/>
      </w:pPr>
      <w:rPr>
        <w:rFonts w:ascii="Wingdings" w:hAnsi="Wingdings" w:hint="default"/>
        <w:sz w:val="28"/>
      </w:rPr>
    </w:lvl>
    <w:lvl w:ilvl="1" w:tplc="2CD0A2F2">
      <w:start w:val="1"/>
      <w:numFmt w:val="bullet"/>
      <w:lvlText w:val="o"/>
      <w:lvlJc w:val="left"/>
      <w:pPr>
        <w:ind w:left="2160" w:hanging="360"/>
      </w:pPr>
      <w:rPr>
        <w:rFonts w:ascii="Wingdings" w:hAnsi="Wingdings" w:hint="default"/>
        <w:sz w:val="28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0950024"/>
    <w:multiLevelType w:val="hybridMultilevel"/>
    <w:tmpl w:val="B89EFCE6"/>
    <w:lvl w:ilvl="0" w:tplc="139CC52C">
      <w:start w:val="1"/>
      <w:numFmt w:val="decimal"/>
      <w:lvlText w:val="%1."/>
      <w:lvlJc w:val="left"/>
      <w:pPr>
        <w:ind w:left="855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75" w:hanging="360"/>
      </w:pPr>
    </w:lvl>
    <w:lvl w:ilvl="2" w:tplc="0410001B" w:tentative="1">
      <w:start w:val="1"/>
      <w:numFmt w:val="lowerRoman"/>
      <w:lvlText w:val="%3."/>
      <w:lvlJc w:val="right"/>
      <w:pPr>
        <w:ind w:left="2295" w:hanging="180"/>
      </w:pPr>
    </w:lvl>
    <w:lvl w:ilvl="3" w:tplc="0410000F" w:tentative="1">
      <w:start w:val="1"/>
      <w:numFmt w:val="decimal"/>
      <w:lvlText w:val="%4."/>
      <w:lvlJc w:val="left"/>
      <w:pPr>
        <w:ind w:left="3015" w:hanging="360"/>
      </w:pPr>
    </w:lvl>
    <w:lvl w:ilvl="4" w:tplc="04100019" w:tentative="1">
      <w:start w:val="1"/>
      <w:numFmt w:val="lowerLetter"/>
      <w:lvlText w:val="%5."/>
      <w:lvlJc w:val="left"/>
      <w:pPr>
        <w:ind w:left="3735" w:hanging="360"/>
      </w:pPr>
    </w:lvl>
    <w:lvl w:ilvl="5" w:tplc="0410001B" w:tentative="1">
      <w:start w:val="1"/>
      <w:numFmt w:val="lowerRoman"/>
      <w:lvlText w:val="%6."/>
      <w:lvlJc w:val="right"/>
      <w:pPr>
        <w:ind w:left="4455" w:hanging="180"/>
      </w:pPr>
    </w:lvl>
    <w:lvl w:ilvl="6" w:tplc="0410000F" w:tentative="1">
      <w:start w:val="1"/>
      <w:numFmt w:val="decimal"/>
      <w:lvlText w:val="%7."/>
      <w:lvlJc w:val="left"/>
      <w:pPr>
        <w:ind w:left="5175" w:hanging="360"/>
      </w:pPr>
    </w:lvl>
    <w:lvl w:ilvl="7" w:tplc="04100019" w:tentative="1">
      <w:start w:val="1"/>
      <w:numFmt w:val="lowerLetter"/>
      <w:lvlText w:val="%8."/>
      <w:lvlJc w:val="left"/>
      <w:pPr>
        <w:ind w:left="5895" w:hanging="360"/>
      </w:pPr>
    </w:lvl>
    <w:lvl w:ilvl="8" w:tplc="0410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6" w15:restartNumberingAfterBreak="0">
    <w:nsid w:val="61FD6279"/>
    <w:multiLevelType w:val="hybridMultilevel"/>
    <w:tmpl w:val="C28AC302"/>
    <w:lvl w:ilvl="0" w:tplc="3EFEF612">
      <w:start w:val="14"/>
      <w:numFmt w:val="decimal"/>
      <w:lvlText w:val="%1."/>
      <w:lvlJc w:val="left"/>
      <w:pPr>
        <w:tabs>
          <w:tab w:val="num" w:pos="547"/>
        </w:tabs>
        <w:ind w:left="547" w:hanging="405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7" w15:restartNumberingAfterBreak="0">
    <w:nsid w:val="62DE3244"/>
    <w:multiLevelType w:val="hybridMultilevel"/>
    <w:tmpl w:val="034A7A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E4F8DC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131D28"/>
    <w:multiLevelType w:val="hybridMultilevel"/>
    <w:tmpl w:val="804ED308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B37721"/>
    <w:multiLevelType w:val="hybridMultilevel"/>
    <w:tmpl w:val="EDB85FAC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462DFD"/>
    <w:multiLevelType w:val="hybridMultilevel"/>
    <w:tmpl w:val="15E43EF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95010B"/>
    <w:multiLevelType w:val="hybridMultilevel"/>
    <w:tmpl w:val="7E68EC4E"/>
    <w:lvl w:ilvl="0" w:tplc="0410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 w15:restartNumberingAfterBreak="0">
    <w:nsid w:val="70F660DC"/>
    <w:multiLevelType w:val="hybridMultilevel"/>
    <w:tmpl w:val="B344B81C"/>
    <w:lvl w:ilvl="0" w:tplc="2CD0A2F2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3142121"/>
    <w:multiLevelType w:val="hybridMultilevel"/>
    <w:tmpl w:val="3718ED8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0"/>
  </w:num>
  <w:num w:numId="5">
    <w:abstractNumId w:val="5"/>
  </w:num>
  <w:num w:numId="6">
    <w:abstractNumId w:val="1"/>
  </w:num>
  <w:num w:numId="7">
    <w:abstractNumId w:val="20"/>
  </w:num>
  <w:num w:numId="8">
    <w:abstractNumId w:val="29"/>
  </w:num>
  <w:num w:numId="9">
    <w:abstractNumId w:val="39"/>
  </w:num>
  <w:num w:numId="10">
    <w:abstractNumId w:val="14"/>
  </w:num>
  <w:num w:numId="11">
    <w:abstractNumId w:val="13"/>
  </w:num>
  <w:num w:numId="12">
    <w:abstractNumId w:val="3"/>
  </w:num>
  <w:num w:numId="13">
    <w:abstractNumId w:val="32"/>
  </w:num>
  <w:num w:numId="14">
    <w:abstractNumId w:val="38"/>
  </w:num>
  <w:num w:numId="15">
    <w:abstractNumId w:val="9"/>
  </w:num>
  <w:num w:numId="16">
    <w:abstractNumId w:val="40"/>
  </w:num>
  <w:num w:numId="17">
    <w:abstractNumId w:val="19"/>
  </w:num>
  <w:num w:numId="18">
    <w:abstractNumId w:val="28"/>
  </w:num>
  <w:num w:numId="19">
    <w:abstractNumId w:val="37"/>
  </w:num>
  <w:num w:numId="20">
    <w:abstractNumId w:val="31"/>
  </w:num>
  <w:num w:numId="21">
    <w:abstractNumId w:val="11"/>
  </w:num>
  <w:num w:numId="22">
    <w:abstractNumId w:val="6"/>
    <w:lvlOverride w:ilvl="0">
      <w:startOverride w:val="5"/>
    </w:lvlOverride>
  </w:num>
  <w:num w:numId="23">
    <w:abstractNumId w:val="16"/>
  </w:num>
  <w:num w:numId="24">
    <w:abstractNumId w:val="23"/>
  </w:num>
  <w:num w:numId="25">
    <w:abstractNumId w:val="27"/>
  </w:num>
  <w:num w:numId="26">
    <w:abstractNumId w:val="26"/>
  </w:num>
  <w:num w:numId="27">
    <w:abstractNumId w:val="42"/>
  </w:num>
  <w:num w:numId="28">
    <w:abstractNumId w:val="17"/>
  </w:num>
  <w:num w:numId="29">
    <w:abstractNumId w:val="7"/>
  </w:num>
  <w:num w:numId="30">
    <w:abstractNumId w:val="34"/>
  </w:num>
  <w:num w:numId="31">
    <w:abstractNumId w:val="36"/>
  </w:num>
  <w:num w:numId="32">
    <w:abstractNumId w:val="22"/>
  </w:num>
  <w:num w:numId="33">
    <w:abstractNumId w:val="33"/>
  </w:num>
  <w:num w:numId="34">
    <w:abstractNumId w:val="24"/>
  </w:num>
  <w:num w:numId="35">
    <w:abstractNumId w:val="0"/>
  </w:num>
  <w:num w:numId="36">
    <w:abstractNumId w:val="8"/>
  </w:num>
  <w:num w:numId="37">
    <w:abstractNumId w:val="12"/>
  </w:num>
  <w:num w:numId="38">
    <w:abstractNumId w:val="15"/>
  </w:num>
  <w:num w:numId="39">
    <w:abstractNumId w:val="21"/>
  </w:num>
  <w:num w:numId="40">
    <w:abstractNumId w:val="10"/>
  </w:num>
  <w:num w:numId="41">
    <w:abstractNumId w:val="35"/>
  </w:num>
  <w:num w:numId="42">
    <w:abstractNumId w:val="41"/>
  </w:num>
  <w:num w:numId="43">
    <w:abstractNumId w:val="43"/>
  </w:num>
  <w:num w:numId="44">
    <w:abstractNumId w:val="25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60D"/>
    <w:rsid w:val="00000781"/>
    <w:rsid w:val="00026884"/>
    <w:rsid w:val="00032142"/>
    <w:rsid w:val="00055ABC"/>
    <w:rsid w:val="00055B28"/>
    <w:rsid w:val="00055C49"/>
    <w:rsid w:val="0007361E"/>
    <w:rsid w:val="00077184"/>
    <w:rsid w:val="00081B20"/>
    <w:rsid w:val="00085FCA"/>
    <w:rsid w:val="00095E92"/>
    <w:rsid w:val="00096C5A"/>
    <w:rsid w:val="000970E0"/>
    <w:rsid w:val="000A0E3C"/>
    <w:rsid w:val="000B4108"/>
    <w:rsid w:val="000C5377"/>
    <w:rsid w:val="000D5CCB"/>
    <w:rsid w:val="000D614A"/>
    <w:rsid w:val="000E1055"/>
    <w:rsid w:val="000E448D"/>
    <w:rsid w:val="00103A14"/>
    <w:rsid w:val="0011388C"/>
    <w:rsid w:val="00115248"/>
    <w:rsid w:val="00123B49"/>
    <w:rsid w:val="00146615"/>
    <w:rsid w:val="0015561D"/>
    <w:rsid w:val="0016269E"/>
    <w:rsid w:val="00177FDA"/>
    <w:rsid w:val="001856D2"/>
    <w:rsid w:val="001A33AB"/>
    <w:rsid w:val="001A4A19"/>
    <w:rsid w:val="001B2F29"/>
    <w:rsid w:val="001B3BAC"/>
    <w:rsid w:val="001B657E"/>
    <w:rsid w:val="001C48C7"/>
    <w:rsid w:val="001D6681"/>
    <w:rsid w:val="001F4A66"/>
    <w:rsid w:val="002062E1"/>
    <w:rsid w:val="00211A51"/>
    <w:rsid w:val="00211AC5"/>
    <w:rsid w:val="00231020"/>
    <w:rsid w:val="0023341E"/>
    <w:rsid w:val="00241E52"/>
    <w:rsid w:val="00252A0F"/>
    <w:rsid w:val="00284792"/>
    <w:rsid w:val="0029080B"/>
    <w:rsid w:val="002912E1"/>
    <w:rsid w:val="00295C64"/>
    <w:rsid w:val="002A4631"/>
    <w:rsid w:val="002A6FED"/>
    <w:rsid w:val="002A7321"/>
    <w:rsid w:val="002A7B57"/>
    <w:rsid w:val="002B0682"/>
    <w:rsid w:val="002D6892"/>
    <w:rsid w:val="002F1E9E"/>
    <w:rsid w:val="002F2C8A"/>
    <w:rsid w:val="002F560D"/>
    <w:rsid w:val="003035CC"/>
    <w:rsid w:val="00303F72"/>
    <w:rsid w:val="0033421A"/>
    <w:rsid w:val="003416B2"/>
    <w:rsid w:val="00352D86"/>
    <w:rsid w:val="0035590B"/>
    <w:rsid w:val="00372C26"/>
    <w:rsid w:val="00384AA5"/>
    <w:rsid w:val="00386ABA"/>
    <w:rsid w:val="00394256"/>
    <w:rsid w:val="00397700"/>
    <w:rsid w:val="003B1648"/>
    <w:rsid w:val="003B3D8F"/>
    <w:rsid w:val="003D0A8C"/>
    <w:rsid w:val="003D0AA0"/>
    <w:rsid w:val="003D6BF4"/>
    <w:rsid w:val="003E3D59"/>
    <w:rsid w:val="003F001C"/>
    <w:rsid w:val="004052DB"/>
    <w:rsid w:val="00424946"/>
    <w:rsid w:val="00477192"/>
    <w:rsid w:val="00494B73"/>
    <w:rsid w:val="004979C0"/>
    <w:rsid w:val="004B3ABF"/>
    <w:rsid w:val="004C48EA"/>
    <w:rsid w:val="004E172E"/>
    <w:rsid w:val="004F6CB3"/>
    <w:rsid w:val="00511E08"/>
    <w:rsid w:val="00513333"/>
    <w:rsid w:val="00516BF7"/>
    <w:rsid w:val="00524A95"/>
    <w:rsid w:val="00526BB1"/>
    <w:rsid w:val="00547DFE"/>
    <w:rsid w:val="00550CB0"/>
    <w:rsid w:val="00556875"/>
    <w:rsid w:val="00571B29"/>
    <w:rsid w:val="00591D71"/>
    <w:rsid w:val="00595FE8"/>
    <w:rsid w:val="005A78F0"/>
    <w:rsid w:val="005B4DFE"/>
    <w:rsid w:val="005C152D"/>
    <w:rsid w:val="005D5501"/>
    <w:rsid w:val="005E2577"/>
    <w:rsid w:val="005E5B93"/>
    <w:rsid w:val="00606F5F"/>
    <w:rsid w:val="00610662"/>
    <w:rsid w:val="00614757"/>
    <w:rsid w:val="00633A88"/>
    <w:rsid w:val="006361D9"/>
    <w:rsid w:val="00637DAA"/>
    <w:rsid w:val="00637EDE"/>
    <w:rsid w:val="006400BF"/>
    <w:rsid w:val="006463B3"/>
    <w:rsid w:val="00656D04"/>
    <w:rsid w:val="006652DD"/>
    <w:rsid w:val="006749B4"/>
    <w:rsid w:val="0068384D"/>
    <w:rsid w:val="0069064E"/>
    <w:rsid w:val="00692D87"/>
    <w:rsid w:val="006A3788"/>
    <w:rsid w:val="006B1F63"/>
    <w:rsid w:val="006D3D7B"/>
    <w:rsid w:val="006E7058"/>
    <w:rsid w:val="006F1545"/>
    <w:rsid w:val="006F56C3"/>
    <w:rsid w:val="006F69B2"/>
    <w:rsid w:val="007021E2"/>
    <w:rsid w:val="0072121B"/>
    <w:rsid w:val="00731CF0"/>
    <w:rsid w:val="007522B7"/>
    <w:rsid w:val="007538D2"/>
    <w:rsid w:val="00763F97"/>
    <w:rsid w:val="00764AB1"/>
    <w:rsid w:val="00792391"/>
    <w:rsid w:val="007B3C9C"/>
    <w:rsid w:val="007B5C3A"/>
    <w:rsid w:val="007B7FF8"/>
    <w:rsid w:val="007C173B"/>
    <w:rsid w:val="007D1D0A"/>
    <w:rsid w:val="007F5861"/>
    <w:rsid w:val="007F754B"/>
    <w:rsid w:val="008003C3"/>
    <w:rsid w:val="0080700D"/>
    <w:rsid w:val="0081069E"/>
    <w:rsid w:val="00813487"/>
    <w:rsid w:val="00820ABB"/>
    <w:rsid w:val="0082157A"/>
    <w:rsid w:val="008401F8"/>
    <w:rsid w:val="00843E0C"/>
    <w:rsid w:val="008525A5"/>
    <w:rsid w:val="00855B46"/>
    <w:rsid w:val="00856C4B"/>
    <w:rsid w:val="00856EC5"/>
    <w:rsid w:val="00870266"/>
    <w:rsid w:val="00870C17"/>
    <w:rsid w:val="00876FA1"/>
    <w:rsid w:val="008866F6"/>
    <w:rsid w:val="008B0FE4"/>
    <w:rsid w:val="008B1C5A"/>
    <w:rsid w:val="008C0766"/>
    <w:rsid w:val="008C376B"/>
    <w:rsid w:val="008C7EEE"/>
    <w:rsid w:val="008D2AE9"/>
    <w:rsid w:val="008E7CA3"/>
    <w:rsid w:val="00900A75"/>
    <w:rsid w:val="00905759"/>
    <w:rsid w:val="00911FB2"/>
    <w:rsid w:val="00914FC6"/>
    <w:rsid w:val="00933119"/>
    <w:rsid w:val="00951988"/>
    <w:rsid w:val="00957E89"/>
    <w:rsid w:val="00960D85"/>
    <w:rsid w:val="009746EC"/>
    <w:rsid w:val="00982964"/>
    <w:rsid w:val="00982A15"/>
    <w:rsid w:val="009A642D"/>
    <w:rsid w:val="009A701F"/>
    <w:rsid w:val="009B2A4C"/>
    <w:rsid w:val="009C06EF"/>
    <w:rsid w:val="009C7E6F"/>
    <w:rsid w:val="009D7263"/>
    <w:rsid w:val="009E35AC"/>
    <w:rsid w:val="009E4960"/>
    <w:rsid w:val="00A16720"/>
    <w:rsid w:val="00A23E8E"/>
    <w:rsid w:val="00A36514"/>
    <w:rsid w:val="00A36DB3"/>
    <w:rsid w:val="00A505E5"/>
    <w:rsid w:val="00A50F80"/>
    <w:rsid w:val="00A71C68"/>
    <w:rsid w:val="00A829C8"/>
    <w:rsid w:val="00A976AC"/>
    <w:rsid w:val="00AB422F"/>
    <w:rsid w:val="00AC4621"/>
    <w:rsid w:val="00AD1502"/>
    <w:rsid w:val="00AD1C60"/>
    <w:rsid w:val="00AE6F82"/>
    <w:rsid w:val="00AF68C0"/>
    <w:rsid w:val="00B02D61"/>
    <w:rsid w:val="00B06EEC"/>
    <w:rsid w:val="00B16833"/>
    <w:rsid w:val="00B41318"/>
    <w:rsid w:val="00B475C5"/>
    <w:rsid w:val="00B60614"/>
    <w:rsid w:val="00B743B6"/>
    <w:rsid w:val="00B85D96"/>
    <w:rsid w:val="00BA5483"/>
    <w:rsid w:val="00BB0C37"/>
    <w:rsid w:val="00BB680F"/>
    <w:rsid w:val="00BC4813"/>
    <w:rsid w:val="00BC7FF9"/>
    <w:rsid w:val="00BD1C4F"/>
    <w:rsid w:val="00BD2DD7"/>
    <w:rsid w:val="00BD7882"/>
    <w:rsid w:val="00BF3C94"/>
    <w:rsid w:val="00C0531F"/>
    <w:rsid w:val="00C143D5"/>
    <w:rsid w:val="00C407DD"/>
    <w:rsid w:val="00C41ABD"/>
    <w:rsid w:val="00C43C02"/>
    <w:rsid w:val="00C441B5"/>
    <w:rsid w:val="00C4633D"/>
    <w:rsid w:val="00C46A9E"/>
    <w:rsid w:val="00C51DA9"/>
    <w:rsid w:val="00C540A3"/>
    <w:rsid w:val="00C553E5"/>
    <w:rsid w:val="00C64F21"/>
    <w:rsid w:val="00C6678F"/>
    <w:rsid w:val="00C67709"/>
    <w:rsid w:val="00C72403"/>
    <w:rsid w:val="00C82D14"/>
    <w:rsid w:val="00C91A3A"/>
    <w:rsid w:val="00CA283D"/>
    <w:rsid w:val="00CA61F5"/>
    <w:rsid w:val="00CB4A85"/>
    <w:rsid w:val="00CD0816"/>
    <w:rsid w:val="00CF0383"/>
    <w:rsid w:val="00CF4D28"/>
    <w:rsid w:val="00D1200A"/>
    <w:rsid w:val="00D30945"/>
    <w:rsid w:val="00D358AC"/>
    <w:rsid w:val="00D645FA"/>
    <w:rsid w:val="00D6591A"/>
    <w:rsid w:val="00D812C8"/>
    <w:rsid w:val="00D81B02"/>
    <w:rsid w:val="00D83E0C"/>
    <w:rsid w:val="00D87944"/>
    <w:rsid w:val="00DA107B"/>
    <w:rsid w:val="00DA3896"/>
    <w:rsid w:val="00DC3240"/>
    <w:rsid w:val="00DC6FBF"/>
    <w:rsid w:val="00DE057A"/>
    <w:rsid w:val="00DE2410"/>
    <w:rsid w:val="00E02FA6"/>
    <w:rsid w:val="00E03B36"/>
    <w:rsid w:val="00E04D1D"/>
    <w:rsid w:val="00E10517"/>
    <w:rsid w:val="00E10901"/>
    <w:rsid w:val="00E150F5"/>
    <w:rsid w:val="00E341BA"/>
    <w:rsid w:val="00E366CC"/>
    <w:rsid w:val="00E40C33"/>
    <w:rsid w:val="00E47B4D"/>
    <w:rsid w:val="00E50C45"/>
    <w:rsid w:val="00E641F6"/>
    <w:rsid w:val="00E6559E"/>
    <w:rsid w:val="00E9595F"/>
    <w:rsid w:val="00EA7F16"/>
    <w:rsid w:val="00EB1067"/>
    <w:rsid w:val="00ED53AA"/>
    <w:rsid w:val="00F023CC"/>
    <w:rsid w:val="00F12905"/>
    <w:rsid w:val="00F13D9C"/>
    <w:rsid w:val="00F14618"/>
    <w:rsid w:val="00F15D8C"/>
    <w:rsid w:val="00F30B11"/>
    <w:rsid w:val="00F331D5"/>
    <w:rsid w:val="00F350F4"/>
    <w:rsid w:val="00F369FB"/>
    <w:rsid w:val="00F45A86"/>
    <w:rsid w:val="00F53DCC"/>
    <w:rsid w:val="00F551BB"/>
    <w:rsid w:val="00F70AD7"/>
    <w:rsid w:val="00F726CD"/>
    <w:rsid w:val="00F748F6"/>
    <w:rsid w:val="00F771EC"/>
    <w:rsid w:val="00F84B07"/>
    <w:rsid w:val="00F94A0E"/>
    <w:rsid w:val="00FB0878"/>
    <w:rsid w:val="00FB0B4B"/>
    <w:rsid w:val="00FB4FA0"/>
    <w:rsid w:val="00FB71F8"/>
    <w:rsid w:val="00FC4ACE"/>
    <w:rsid w:val="00FF2E55"/>
    <w:rsid w:val="00FF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B88DB"/>
  <w15:chartTrackingRefBased/>
  <w15:docId w15:val="{A3F4C5B8-833C-433F-8781-6E6236D9F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snapToGrid w:val="0"/>
      <w:outlineLvl w:val="0"/>
    </w:pPr>
    <w:rPr>
      <w:rFonts w:ascii="Arial" w:hAnsi="Arial" w:cs="Arial"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snapToGrid w:val="0"/>
      <w:outlineLvl w:val="2"/>
    </w:pPr>
    <w:rPr>
      <w:rFonts w:ascii="Arial" w:hAnsi="Arial" w:cs="Arial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unhideWhenUsed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semiHidden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itolo1Carattere">
    <w:name w:val="Titolo 1 Carattere"/>
    <w:rPr>
      <w:rFonts w:ascii="Arial" w:eastAsia="Times New Roman" w:hAnsi="Arial" w:cs="Arial"/>
      <w:sz w:val="28"/>
      <w:szCs w:val="28"/>
      <w:lang w:eastAsia="ar-SA"/>
    </w:rPr>
  </w:style>
  <w:style w:type="character" w:customStyle="1" w:styleId="Titolo3Carattere">
    <w:name w:val="Titolo 3 Carattere"/>
    <w:rPr>
      <w:rFonts w:ascii="Arial" w:eastAsia="Times New Roman" w:hAnsi="Arial" w:cs="Arial"/>
      <w:b/>
      <w:bCs/>
      <w:sz w:val="28"/>
      <w:szCs w:val="28"/>
      <w:lang w:eastAsia="ar-SA"/>
    </w:rPr>
  </w:style>
  <w:style w:type="paragraph" w:styleId="Intestazione">
    <w:name w:val="header"/>
    <w:basedOn w:val="Normale"/>
    <w:next w:val="Corpodeltesto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IntestazioneCarattere">
    <w:name w:val="Intestazione Carattere"/>
    <w:uiPriority w:val="99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Corpodeltesto">
    <w:name w:val="Corpo del testo"/>
    <w:basedOn w:val="Normale"/>
    <w:semiHidden/>
    <w:pPr>
      <w:spacing w:after="120"/>
    </w:pPr>
  </w:style>
  <w:style w:type="character" w:customStyle="1" w:styleId="CorpodeltestoCarattere">
    <w:name w:val="Corpo del testo Carattere"/>
    <w:semiHidden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orpodeltesto2">
    <w:name w:val="Body Text 2"/>
    <w:basedOn w:val="Normale"/>
    <w:semiHidden/>
    <w:pPr>
      <w:autoSpaceDE w:val="0"/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Corpodeltesto2Carattere">
    <w:name w:val="Corpo del testo 2 Carattere"/>
    <w:semiHidden/>
    <w:rPr>
      <w:rFonts w:ascii="Arial" w:eastAsia="Times New Roman" w:hAnsi="Arial" w:cs="Arial"/>
      <w:i/>
      <w:iCs/>
      <w:sz w:val="20"/>
      <w:szCs w:val="20"/>
      <w:lang w:eastAsia="ar-SA"/>
    </w:rPr>
  </w:style>
  <w:style w:type="paragraph" w:styleId="Corpodeltesto3">
    <w:name w:val="Body Text 3"/>
    <w:basedOn w:val="Normale"/>
    <w:semiHidden/>
    <w:rPr>
      <w:rFonts w:ascii="Arial" w:hAnsi="Arial" w:cs="Arial"/>
      <w:i/>
      <w:iCs/>
    </w:rPr>
  </w:style>
  <w:style w:type="character" w:customStyle="1" w:styleId="Corpodeltesto3Carattere">
    <w:name w:val="Corpo del testo 3 Carattere"/>
    <w:semiHidden/>
    <w:rPr>
      <w:rFonts w:ascii="Arial" w:eastAsia="Times New Roman" w:hAnsi="Arial" w:cs="Arial"/>
      <w:i/>
      <w:iCs/>
      <w:sz w:val="24"/>
      <w:szCs w:val="24"/>
      <w:lang w:eastAsia="ar-SA"/>
    </w:rPr>
  </w:style>
  <w:style w:type="paragraph" w:customStyle="1" w:styleId="Elencoacolori-Colore11">
    <w:name w:val="Elenco a colori - Colore 11"/>
    <w:basedOn w:val="Normale"/>
    <w:qFormat/>
    <w:pPr>
      <w:ind w:left="720"/>
      <w:contextualSpacing/>
    </w:pPr>
  </w:style>
  <w:style w:type="paragraph" w:styleId="Elenco">
    <w:name w:val="List"/>
    <w:basedOn w:val="Corpodeltesto"/>
    <w:semiHidden/>
    <w:rPr>
      <w:rFonts w:cs="Tahoma"/>
    </w:rPr>
  </w:style>
  <w:style w:type="paragraph" w:styleId="Pidipagina">
    <w:name w:val="footer"/>
    <w:basedOn w:val="Normale"/>
    <w:link w:val="PidipaginaCarattere"/>
    <w:uiPriority w:val="99"/>
    <w:unhideWhenUsed/>
    <w:rsid w:val="002F560D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2F560D"/>
    <w:rPr>
      <w:rFonts w:ascii="Times New Roman" w:eastAsia="Times New Roman" w:hAnsi="Times New Roman"/>
      <w:sz w:val="24"/>
      <w:szCs w:val="24"/>
      <w:lang w:eastAsia="ar-SA"/>
    </w:rPr>
  </w:style>
  <w:style w:type="character" w:styleId="Enfasicorsivo">
    <w:name w:val="Emphasis"/>
    <w:uiPriority w:val="20"/>
    <w:qFormat/>
    <w:rsid w:val="00C67709"/>
    <w:rPr>
      <w:b/>
      <w:bCs/>
      <w:i w:val="0"/>
      <w:iCs w:val="0"/>
    </w:rPr>
  </w:style>
  <w:style w:type="table" w:styleId="Grigliatabella">
    <w:name w:val="Table Grid"/>
    <w:basedOn w:val="Tabellanormale"/>
    <w:uiPriority w:val="59"/>
    <w:rsid w:val="00DE05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imandocommento">
    <w:name w:val="annotation reference"/>
    <w:uiPriority w:val="99"/>
    <w:semiHidden/>
    <w:unhideWhenUsed/>
    <w:rsid w:val="008B1C5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B1C5A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8B1C5A"/>
    <w:rPr>
      <w:rFonts w:ascii="Times New Roman" w:eastAsia="Times New Roman" w:hAnsi="Times New Roman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1C5A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B1C5A"/>
    <w:rPr>
      <w:rFonts w:ascii="Times New Roman" w:eastAsia="Times New Roman" w:hAnsi="Times New Roman"/>
      <w:b/>
      <w:bCs/>
      <w:lang w:eastAsia="ar-SA"/>
    </w:rPr>
  </w:style>
  <w:style w:type="character" w:styleId="Collegamentoipertestuale">
    <w:name w:val="Hyperlink"/>
    <w:uiPriority w:val="99"/>
    <w:unhideWhenUsed/>
    <w:rsid w:val="00E641F6"/>
    <w:rPr>
      <w:color w:val="0563C1"/>
      <w:u w:val="single"/>
    </w:rPr>
  </w:style>
  <w:style w:type="paragraph" w:customStyle="1" w:styleId="Paragrafoelenco1">
    <w:name w:val="Paragrafo elenco1"/>
    <w:basedOn w:val="Normale"/>
    <w:rsid w:val="00F1461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Paragrafoelenco">
    <w:name w:val="List Paragraph"/>
    <w:basedOn w:val="Normale"/>
    <w:qFormat/>
    <w:rsid w:val="004C48EA"/>
    <w:pPr>
      <w:ind w:left="708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51DA9"/>
    <w:rPr>
      <w:sz w:val="20"/>
      <w:szCs w:val="20"/>
      <w:lang w:val="x-none" w:eastAsia="zh-CN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C51DA9"/>
    <w:rPr>
      <w:rFonts w:ascii="Times New Roman" w:eastAsia="Times New Roman" w:hAnsi="Times New Roman"/>
      <w:lang w:val="x-none" w:eastAsia="zh-CN"/>
    </w:rPr>
  </w:style>
  <w:style w:type="character" w:styleId="Rimandonotaapidipagina">
    <w:name w:val="footnote reference"/>
    <w:uiPriority w:val="99"/>
    <w:semiHidden/>
    <w:unhideWhenUsed/>
    <w:rsid w:val="00C51D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ranca.longo@parisidesanctis.gov,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5A84F873-D3DC-4E8B-A36A-3A5714121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1614</Words>
  <Characters>9202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10795</CharactersWithSpaces>
  <SharedDoc>false</SharedDoc>
  <HLinks>
    <vt:vector size="6" baseType="variant">
      <vt:variant>
        <vt:i4>7077977</vt:i4>
      </vt:variant>
      <vt:variant>
        <vt:i4>0</vt:i4>
      </vt:variant>
      <vt:variant>
        <vt:i4>0</vt:i4>
      </vt:variant>
      <vt:variant>
        <vt:i4>5</vt:i4>
      </vt:variant>
      <vt:variant>
        <vt:lpwstr>mailto:longofranca58@libero.it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Franca Longo</dc:creator>
  <cp:keywords/>
  <cp:lastModifiedBy>Franca Longo</cp:lastModifiedBy>
  <cp:revision>28</cp:revision>
  <dcterms:created xsi:type="dcterms:W3CDTF">2016-10-16T08:22:00Z</dcterms:created>
  <dcterms:modified xsi:type="dcterms:W3CDTF">2018-09-24T16:54:00Z</dcterms:modified>
</cp:coreProperties>
</file>