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1B5" w:rsidRDefault="00855B46" w:rsidP="00F15D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-467995</wp:posOffset>
            </wp:positionH>
            <wp:positionV relativeFrom="paragraph">
              <wp:posOffset>0</wp:posOffset>
            </wp:positionV>
            <wp:extent cx="6917690" cy="2080895"/>
            <wp:effectExtent l="0" t="0" r="0" b="0"/>
            <wp:wrapTight wrapText="bothSides">
              <wp:wrapPolygon edited="0">
                <wp:start x="0" y="0"/>
                <wp:lineTo x="0" y="21356"/>
                <wp:lineTo x="21533" y="21356"/>
                <wp:lineTo x="21533" y="0"/>
                <wp:lineTo x="0" y="0"/>
              </wp:wrapPolygon>
            </wp:wrapTight>
            <wp:docPr id="2" name="Immagine 0" descr="carta 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carta intestat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69E" w:rsidRDefault="00C441B5" w:rsidP="00CB4A85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 </w:t>
      </w:r>
    </w:p>
    <w:p w:rsidR="00C441B5" w:rsidRDefault="00CB4A85" w:rsidP="00CB4A8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PIANO DIDATTICO PERSONALIZZATO</w:t>
      </w:r>
    </w:p>
    <w:p w:rsidR="008B1C5A" w:rsidRPr="0056605B" w:rsidRDefault="00F00F45" w:rsidP="008B1C5A">
      <w:pPr>
        <w:tabs>
          <w:tab w:val="left" w:pos="6804"/>
        </w:tabs>
        <w:jc w:val="center"/>
        <w:rPr>
          <w:rFonts w:cs="Arial"/>
          <w:b/>
          <w:sz w:val="28"/>
          <w:szCs w:val="28"/>
        </w:rPr>
      </w:pPr>
      <w:r w:rsidRPr="00F00F45">
        <w:rPr>
          <w:rFonts w:ascii="Verdana" w:hAnsi="Verdana"/>
          <w:b/>
          <w:i/>
          <w:color w:val="000000"/>
          <w:sz w:val="22"/>
          <w:szCs w:val="22"/>
        </w:rPr>
        <w:t>Alunni BES</w:t>
      </w:r>
      <w:r>
        <w:rPr>
          <w:rFonts w:ascii="Verdana" w:hAnsi="Verdana"/>
          <w:b/>
          <w:i/>
          <w:color w:val="000000"/>
          <w:sz w:val="18"/>
          <w:szCs w:val="18"/>
        </w:rPr>
        <w:t xml:space="preserve"> </w:t>
      </w:r>
      <w:r w:rsidRPr="00F00F45">
        <w:rPr>
          <w:rFonts w:ascii="Verdana" w:hAnsi="Verdana"/>
          <w:i/>
          <w:color w:val="000000"/>
          <w:sz w:val="18"/>
          <w:szCs w:val="18"/>
        </w:rPr>
        <w:t>con svantaggio socioeconomico li</w:t>
      </w:r>
      <w:r>
        <w:rPr>
          <w:rFonts w:ascii="Verdana" w:hAnsi="Verdana"/>
          <w:i/>
          <w:color w:val="000000"/>
          <w:sz w:val="18"/>
          <w:szCs w:val="18"/>
        </w:rPr>
        <w:t>n</w:t>
      </w:r>
      <w:r w:rsidRPr="00F00F45">
        <w:rPr>
          <w:rFonts w:ascii="Verdana" w:hAnsi="Verdana"/>
          <w:i/>
          <w:color w:val="000000"/>
          <w:sz w:val="18"/>
          <w:szCs w:val="18"/>
        </w:rPr>
        <w:t>guistico e culturale</w:t>
      </w:r>
      <w:r w:rsidR="0081069E" w:rsidRPr="008B1C5A">
        <w:rPr>
          <w:rFonts w:ascii="Verdana" w:hAnsi="Verdana"/>
          <w:b/>
          <w:i/>
          <w:color w:val="000000"/>
          <w:sz w:val="18"/>
          <w:szCs w:val="18"/>
        </w:rPr>
        <w:t xml:space="preserve"> </w:t>
      </w:r>
      <w:r w:rsidR="001F4A66">
        <w:rPr>
          <w:rFonts w:ascii="Verdana" w:hAnsi="Verdana"/>
          <w:b/>
          <w:i/>
          <w:color w:val="000000"/>
          <w:sz w:val="18"/>
          <w:szCs w:val="18"/>
        </w:rPr>
        <w:t>(Scheda di R</w:t>
      </w:r>
      <w:r w:rsidR="008B1C5A">
        <w:rPr>
          <w:rFonts w:ascii="Verdana" w:hAnsi="Verdana"/>
          <w:b/>
          <w:i/>
          <w:color w:val="000000"/>
          <w:sz w:val="18"/>
          <w:szCs w:val="18"/>
        </w:rPr>
        <w:t xml:space="preserve">ilevazione BES </w:t>
      </w:r>
      <w:r>
        <w:rPr>
          <w:rFonts w:cs="Arial"/>
          <w:b/>
          <w:sz w:val="28"/>
          <w:szCs w:val="28"/>
        </w:rPr>
        <w:t xml:space="preserve">□ </w:t>
      </w:r>
      <w:r w:rsidRPr="00F00F45">
        <w:rPr>
          <w:rFonts w:ascii="Verdana" w:hAnsi="Verdana" w:cs="Arial"/>
          <w:b/>
          <w:sz w:val="22"/>
          <w:szCs w:val="22"/>
        </w:rPr>
        <w:t>B</w:t>
      </w:r>
      <w:r w:rsidR="008B1C5A" w:rsidRPr="008B1C5A">
        <w:rPr>
          <w:rFonts w:cs="Arial"/>
          <w:b/>
          <w:sz w:val="18"/>
          <w:szCs w:val="18"/>
        </w:rPr>
        <w:t>)</w:t>
      </w:r>
    </w:p>
    <w:p w:rsidR="008B1C5A" w:rsidRDefault="0081069E" w:rsidP="00CB4A85">
      <w:pPr>
        <w:jc w:val="center"/>
        <w:rPr>
          <w:rFonts w:ascii="Verdana" w:hAnsi="Verdana"/>
          <w:i/>
          <w:color w:val="000000"/>
          <w:sz w:val="18"/>
          <w:szCs w:val="18"/>
        </w:rPr>
      </w:pPr>
      <w:r w:rsidRPr="008B1C5A">
        <w:rPr>
          <w:rFonts w:ascii="Verdana" w:hAnsi="Verdana"/>
          <w:i/>
          <w:color w:val="000000"/>
          <w:sz w:val="18"/>
          <w:szCs w:val="18"/>
        </w:rPr>
        <w:t xml:space="preserve"> </w:t>
      </w:r>
    </w:p>
    <w:p w:rsidR="00F00F45" w:rsidRPr="00F00F45" w:rsidRDefault="00F00F45" w:rsidP="00F00F45">
      <w:pPr>
        <w:autoSpaceDE w:val="0"/>
        <w:autoSpaceDN w:val="0"/>
        <w:adjustRightInd w:val="0"/>
        <w:jc w:val="center"/>
        <w:rPr>
          <w:rFonts w:ascii="Verdana" w:hAnsi="Verdana"/>
          <w:i/>
          <w:sz w:val="20"/>
          <w:szCs w:val="20"/>
        </w:rPr>
      </w:pPr>
      <w:r w:rsidRPr="00F00F45">
        <w:rPr>
          <w:rFonts w:ascii="Verdana" w:hAnsi="Verdana"/>
          <w:sz w:val="20"/>
          <w:szCs w:val="20"/>
        </w:rPr>
        <w:t xml:space="preserve"> </w:t>
      </w:r>
      <w:r w:rsidRPr="00F00F45">
        <w:rPr>
          <w:rFonts w:ascii="Verdana" w:hAnsi="Verdana"/>
          <w:i/>
          <w:sz w:val="20"/>
          <w:szCs w:val="20"/>
        </w:rPr>
        <w:t>Ai sensi della D.M. 27/12/12, della C.M.8 del 06/03/13</w:t>
      </w:r>
    </w:p>
    <w:p w:rsidR="00F00F45" w:rsidRPr="00F00F45" w:rsidRDefault="00F00F45" w:rsidP="00F00F45">
      <w:pPr>
        <w:autoSpaceDE w:val="0"/>
        <w:autoSpaceDN w:val="0"/>
        <w:adjustRightInd w:val="0"/>
        <w:jc w:val="center"/>
        <w:rPr>
          <w:rFonts w:ascii="Verdana" w:hAnsi="Verdana"/>
          <w:i/>
          <w:sz w:val="20"/>
          <w:szCs w:val="20"/>
        </w:rPr>
      </w:pPr>
      <w:r w:rsidRPr="00F00F45">
        <w:rPr>
          <w:rFonts w:ascii="Verdana" w:hAnsi="Verdana"/>
          <w:i/>
          <w:sz w:val="20"/>
          <w:szCs w:val="20"/>
        </w:rPr>
        <w:t xml:space="preserve"> note Min. del 27/6 e 23/11/2013</w:t>
      </w:r>
    </w:p>
    <w:p w:rsidR="00F00F45" w:rsidRPr="00F00F45" w:rsidRDefault="00F00F45" w:rsidP="00CB4A85">
      <w:pPr>
        <w:jc w:val="center"/>
        <w:rPr>
          <w:rFonts w:ascii="Verdana" w:hAnsi="Verdana"/>
          <w:i/>
          <w:color w:val="000000"/>
          <w:sz w:val="18"/>
          <w:szCs w:val="18"/>
        </w:rPr>
      </w:pPr>
    </w:p>
    <w:p w:rsidR="0081069E" w:rsidRPr="00F00F45" w:rsidRDefault="0081069E" w:rsidP="00CB4A85">
      <w:pPr>
        <w:jc w:val="center"/>
        <w:rPr>
          <w:rFonts w:ascii="Verdana" w:hAnsi="Verdana" w:cs="Arial"/>
          <w:b/>
          <w:sz w:val="20"/>
          <w:szCs w:val="20"/>
        </w:rPr>
      </w:pPr>
    </w:p>
    <w:p w:rsidR="0081069E" w:rsidRDefault="0081069E" w:rsidP="00CB4A85">
      <w:pPr>
        <w:jc w:val="center"/>
        <w:rPr>
          <w:rFonts w:ascii="Arial" w:hAnsi="Arial" w:cs="Arial"/>
          <w:b/>
          <w:sz w:val="28"/>
          <w:szCs w:val="28"/>
        </w:rPr>
      </w:pPr>
    </w:p>
    <w:p w:rsidR="00CB4A85" w:rsidRDefault="005171D2" w:rsidP="00CB4A8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A.S. 2018/19</w:t>
      </w:r>
    </w:p>
    <w:p w:rsidR="0081069E" w:rsidRDefault="0081069E" w:rsidP="00CB4A85">
      <w:pPr>
        <w:jc w:val="center"/>
        <w:rPr>
          <w:rFonts w:ascii="Arial" w:hAnsi="Arial" w:cs="Arial"/>
          <w:b/>
          <w:sz w:val="28"/>
          <w:szCs w:val="28"/>
        </w:rPr>
      </w:pPr>
    </w:p>
    <w:p w:rsidR="00123B49" w:rsidRPr="00123B49" w:rsidRDefault="00123B49" w:rsidP="00CB4A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Scuola Primaria □</w:t>
      </w:r>
    </w:p>
    <w:p w:rsidR="0081069E" w:rsidRDefault="00511E08" w:rsidP="00CB4A8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Scuola secondaria di 1° grado</w:t>
      </w:r>
      <w:r w:rsidR="00123B49">
        <w:rPr>
          <w:rFonts w:ascii="Arial" w:hAnsi="Arial" w:cs="Arial"/>
          <w:b/>
          <w:sz w:val="28"/>
          <w:szCs w:val="28"/>
        </w:rPr>
        <w:t xml:space="preserve"> □</w:t>
      </w:r>
    </w:p>
    <w:p w:rsidR="0081069E" w:rsidRDefault="0081069E" w:rsidP="00CB4A85">
      <w:pPr>
        <w:jc w:val="center"/>
        <w:rPr>
          <w:rFonts w:ascii="Arial" w:hAnsi="Arial" w:cs="Arial"/>
          <w:b/>
          <w:sz w:val="28"/>
          <w:szCs w:val="28"/>
        </w:rPr>
      </w:pPr>
    </w:p>
    <w:p w:rsidR="0081069E" w:rsidRPr="00876283" w:rsidRDefault="0081069E" w:rsidP="0081069E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>
        <w:rPr>
          <w:rFonts w:ascii="Arial" w:hAnsi="Arial" w:cs="Arial"/>
          <w:sz w:val="28"/>
          <w:szCs w:val="28"/>
          <w:lang w:eastAsia="it-IT"/>
        </w:rPr>
        <w:t>Alunno</w:t>
      </w:r>
      <w:r w:rsidRPr="00876283">
        <w:rPr>
          <w:rFonts w:ascii="Arial" w:hAnsi="Arial" w:cs="Arial"/>
          <w:sz w:val="28"/>
          <w:szCs w:val="28"/>
          <w:lang w:eastAsia="it-IT"/>
        </w:rPr>
        <w:t>: ____________________</w:t>
      </w:r>
      <w:r>
        <w:rPr>
          <w:rFonts w:ascii="Arial" w:hAnsi="Arial" w:cs="Arial"/>
          <w:sz w:val="28"/>
          <w:szCs w:val="28"/>
          <w:lang w:eastAsia="it-IT"/>
        </w:rPr>
        <w:t>___________________</w:t>
      </w:r>
    </w:p>
    <w:p w:rsidR="0081069E" w:rsidRPr="00876283" w:rsidRDefault="0081069E" w:rsidP="0081069E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:rsidR="0081069E" w:rsidRPr="00876283" w:rsidRDefault="0081069E" w:rsidP="0081069E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876283">
        <w:rPr>
          <w:rFonts w:ascii="Arial" w:hAnsi="Arial" w:cs="Arial"/>
          <w:lang w:eastAsia="it-IT"/>
        </w:rPr>
        <w:t>Classe: _________</w:t>
      </w:r>
      <w:r>
        <w:rPr>
          <w:rFonts w:ascii="Arial" w:hAnsi="Arial" w:cs="Arial"/>
          <w:lang w:eastAsia="it-IT"/>
        </w:rPr>
        <w:t>_____</w:t>
      </w:r>
      <w:r w:rsidRPr="00876283">
        <w:rPr>
          <w:rFonts w:ascii="Arial" w:hAnsi="Arial" w:cs="Arial"/>
          <w:lang w:eastAsia="it-IT"/>
        </w:rPr>
        <w:t>_____</w:t>
      </w:r>
    </w:p>
    <w:p w:rsidR="0081069E" w:rsidRPr="00876283" w:rsidRDefault="0081069E" w:rsidP="0081069E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876283">
        <w:rPr>
          <w:rFonts w:ascii="Arial" w:hAnsi="Arial" w:cs="Arial"/>
          <w:lang w:eastAsia="it-IT"/>
        </w:rPr>
        <w:t>Coordinatore di classe: __________</w:t>
      </w:r>
      <w:r>
        <w:rPr>
          <w:rFonts w:ascii="Arial" w:hAnsi="Arial" w:cs="Arial"/>
          <w:lang w:eastAsia="it-IT"/>
        </w:rPr>
        <w:t>__________</w:t>
      </w:r>
      <w:r w:rsidRPr="00876283">
        <w:rPr>
          <w:rFonts w:ascii="Arial" w:hAnsi="Arial" w:cs="Arial"/>
          <w:lang w:eastAsia="it-IT"/>
        </w:rPr>
        <w:t>_______________</w:t>
      </w:r>
    </w:p>
    <w:p w:rsidR="0081069E" w:rsidRPr="00876283" w:rsidRDefault="0081069E" w:rsidP="0081069E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876283">
        <w:rPr>
          <w:rFonts w:ascii="Arial" w:hAnsi="Arial" w:cs="Arial"/>
          <w:lang w:eastAsia="it-IT"/>
        </w:rPr>
        <w:t>Referente</w:t>
      </w:r>
      <w:r w:rsidR="003F186B">
        <w:rPr>
          <w:rFonts w:ascii="Arial" w:hAnsi="Arial" w:cs="Arial"/>
          <w:lang w:eastAsia="it-IT"/>
        </w:rPr>
        <w:t xml:space="preserve"> </w:t>
      </w:r>
      <w:r w:rsidRPr="00876283">
        <w:rPr>
          <w:rFonts w:ascii="Arial" w:hAnsi="Arial" w:cs="Arial"/>
          <w:lang w:eastAsia="it-IT"/>
        </w:rPr>
        <w:t>BES</w:t>
      </w:r>
      <w:r>
        <w:rPr>
          <w:rFonts w:ascii="Arial" w:hAnsi="Arial" w:cs="Arial"/>
          <w:lang w:eastAsia="it-IT"/>
        </w:rPr>
        <w:t xml:space="preserve">: </w:t>
      </w:r>
      <w:r w:rsidRPr="002A4631">
        <w:rPr>
          <w:rFonts w:ascii="Arial" w:hAnsi="Arial" w:cs="Arial"/>
          <w:i/>
          <w:lang w:eastAsia="it-IT"/>
        </w:rPr>
        <w:t>prof.ssa</w:t>
      </w:r>
      <w:r>
        <w:rPr>
          <w:rFonts w:ascii="Arial" w:hAnsi="Arial" w:cs="Arial"/>
          <w:lang w:eastAsia="it-IT"/>
        </w:rPr>
        <w:t xml:space="preserve"> Franca Longo</w:t>
      </w:r>
    </w:p>
    <w:p w:rsidR="0081069E" w:rsidRDefault="0081069E" w:rsidP="00CB4A8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23B49" w:rsidRPr="003416B2" w:rsidRDefault="00123B49" w:rsidP="00CB4A85">
      <w:pPr>
        <w:jc w:val="center"/>
        <w:rPr>
          <w:rFonts w:ascii="Arial" w:hAnsi="Arial" w:cs="Arial"/>
          <w:b/>
          <w:bCs/>
        </w:rPr>
      </w:pPr>
    </w:p>
    <w:p w:rsidR="0081069E" w:rsidRPr="003416B2" w:rsidRDefault="0081069E" w:rsidP="00CB4A85">
      <w:pPr>
        <w:jc w:val="center"/>
        <w:rPr>
          <w:rFonts w:ascii="Arial" w:hAnsi="Arial" w:cs="Arial"/>
          <w:b/>
          <w:bCs/>
        </w:rPr>
      </w:pPr>
    </w:p>
    <w:p w:rsidR="00F84B07" w:rsidRDefault="003416B2" w:rsidP="003416B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Foggia, </w:t>
      </w:r>
    </w:p>
    <w:p w:rsidR="003416B2" w:rsidRPr="003416B2" w:rsidRDefault="003416B2" w:rsidP="003416B2">
      <w:pPr>
        <w:rPr>
          <w:rFonts w:ascii="Arial" w:hAnsi="Arial" w:cs="Arial"/>
          <w:bCs/>
        </w:rPr>
      </w:pPr>
    </w:p>
    <w:p w:rsidR="0081069E" w:rsidRPr="003416B2" w:rsidRDefault="0081069E" w:rsidP="00CB4A85">
      <w:pPr>
        <w:jc w:val="center"/>
        <w:rPr>
          <w:rFonts w:ascii="Arial" w:hAnsi="Arial" w:cs="Arial"/>
          <w:b/>
          <w:bCs/>
        </w:rPr>
      </w:pPr>
    </w:p>
    <w:p w:rsidR="0081069E" w:rsidRPr="00123B49" w:rsidRDefault="00123B49" w:rsidP="00123B49">
      <w:pPr>
        <w:jc w:val="both"/>
        <w:rPr>
          <w:rFonts w:ascii="Verdana" w:hAnsi="Verdana" w:cs="Arial"/>
          <w:b/>
          <w:bCs/>
          <w:i/>
          <w:sz w:val="18"/>
          <w:szCs w:val="18"/>
        </w:rPr>
      </w:pPr>
      <w:r w:rsidRPr="00123B49">
        <w:rPr>
          <w:rFonts w:ascii="Verdana" w:hAnsi="Verdana" w:cs="Arial"/>
          <w:b/>
          <w:bCs/>
          <w:i/>
          <w:sz w:val="18"/>
          <w:szCs w:val="18"/>
        </w:rPr>
        <w:t xml:space="preserve">La </w:t>
      </w:r>
      <w:r>
        <w:rPr>
          <w:rFonts w:ascii="Verdana" w:hAnsi="Verdana" w:cs="Arial"/>
          <w:b/>
          <w:bCs/>
          <w:i/>
          <w:sz w:val="18"/>
          <w:szCs w:val="18"/>
        </w:rPr>
        <w:t>Scuola Primaria compilerà le parti che interessano.</w:t>
      </w:r>
    </w:p>
    <w:p w:rsidR="0081069E" w:rsidRDefault="0081069E" w:rsidP="0081069E">
      <w:pPr>
        <w:ind w:right="567"/>
        <w:jc w:val="both"/>
        <w:rPr>
          <w:rFonts w:ascii="Verdana" w:hAnsi="Verdana" w:cs="Calibri"/>
          <w:b/>
          <w:bCs/>
          <w:i/>
          <w:sz w:val="18"/>
          <w:szCs w:val="18"/>
        </w:rPr>
      </w:pPr>
      <w:r w:rsidRPr="00CD0816">
        <w:rPr>
          <w:rFonts w:ascii="Verdana" w:hAnsi="Verdana" w:cs="Calibri"/>
          <w:b/>
          <w:bCs/>
          <w:i/>
          <w:sz w:val="18"/>
          <w:szCs w:val="18"/>
        </w:rPr>
        <w:t xml:space="preserve">La compilazione del PDP è effettuata dopo un periodo di osservazione dell’allievo. Il PDP viene deliberato dal </w:t>
      </w:r>
      <w:r w:rsidR="005D0F9F">
        <w:rPr>
          <w:rFonts w:ascii="Verdana" w:hAnsi="Verdana" w:cs="Calibri"/>
          <w:b/>
          <w:bCs/>
          <w:i/>
          <w:sz w:val="18"/>
          <w:szCs w:val="18"/>
        </w:rPr>
        <w:t>Team</w:t>
      </w:r>
      <w:r w:rsidR="003F186B">
        <w:rPr>
          <w:rFonts w:ascii="Verdana" w:hAnsi="Verdana" w:cs="Calibri"/>
          <w:b/>
          <w:bCs/>
          <w:i/>
          <w:sz w:val="18"/>
          <w:szCs w:val="18"/>
        </w:rPr>
        <w:t xml:space="preserve"> docenti</w:t>
      </w:r>
      <w:r w:rsidR="00CD0816" w:rsidRPr="00CD0816">
        <w:rPr>
          <w:rFonts w:ascii="Verdana" w:hAnsi="Verdana" w:cs="Calibri"/>
          <w:b/>
          <w:bCs/>
          <w:i/>
          <w:sz w:val="18"/>
          <w:szCs w:val="18"/>
        </w:rPr>
        <w:t>/</w:t>
      </w:r>
      <w:r w:rsidRPr="00CD0816">
        <w:rPr>
          <w:rFonts w:ascii="Verdana" w:hAnsi="Verdana" w:cs="Calibri"/>
          <w:b/>
          <w:bCs/>
          <w:i/>
          <w:sz w:val="18"/>
          <w:szCs w:val="18"/>
        </w:rPr>
        <w:t>Consiglio di classe, firmato dal Dirigente Scolastico, dai docenti e dalla famiglia.</w:t>
      </w:r>
      <w:r w:rsidR="00982A15" w:rsidRPr="00CD0816">
        <w:rPr>
          <w:rFonts w:ascii="Verdana" w:hAnsi="Verdana" w:cs="Calibri"/>
          <w:b/>
          <w:bCs/>
          <w:i/>
          <w:sz w:val="18"/>
          <w:szCs w:val="18"/>
        </w:rPr>
        <w:t xml:space="preserve"> Una copia</w:t>
      </w:r>
      <w:r w:rsidR="001F4A66" w:rsidRPr="00CD0816">
        <w:rPr>
          <w:rFonts w:ascii="Verdana" w:hAnsi="Verdana" w:cs="Calibri"/>
          <w:b/>
          <w:bCs/>
          <w:i/>
          <w:sz w:val="18"/>
          <w:szCs w:val="18"/>
        </w:rPr>
        <w:t>,</w:t>
      </w:r>
      <w:r w:rsidR="00511E08" w:rsidRPr="00CD0816">
        <w:rPr>
          <w:rFonts w:ascii="Verdana" w:hAnsi="Verdana" w:cs="Calibri"/>
          <w:b/>
          <w:bCs/>
          <w:i/>
          <w:sz w:val="18"/>
          <w:szCs w:val="18"/>
        </w:rPr>
        <w:t xml:space="preserve"> in formato pdf,</w:t>
      </w:r>
      <w:r w:rsidR="001F4A66" w:rsidRPr="00CD0816">
        <w:rPr>
          <w:rFonts w:ascii="Verdana" w:hAnsi="Verdana" w:cs="Calibri"/>
          <w:b/>
          <w:bCs/>
          <w:i/>
          <w:sz w:val="18"/>
          <w:szCs w:val="18"/>
        </w:rPr>
        <w:t xml:space="preserve"> deve essere inviata</w:t>
      </w:r>
      <w:r w:rsidR="00982A15" w:rsidRPr="00CD0816">
        <w:rPr>
          <w:rFonts w:ascii="Verdana" w:hAnsi="Verdana" w:cs="Calibri"/>
          <w:b/>
          <w:bCs/>
          <w:i/>
          <w:sz w:val="18"/>
          <w:szCs w:val="18"/>
        </w:rPr>
        <w:t xml:space="preserve"> </w:t>
      </w:r>
      <w:r w:rsidR="00511E08" w:rsidRPr="00CD0816">
        <w:rPr>
          <w:rFonts w:ascii="Verdana" w:hAnsi="Verdana" w:cs="Calibri"/>
          <w:b/>
          <w:bCs/>
          <w:i/>
          <w:sz w:val="18"/>
          <w:szCs w:val="18"/>
        </w:rPr>
        <w:t>al seguente indirizzo</w:t>
      </w:r>
      <w:r w:rsidR="003F186B">
        <w:rPr>
          <w:rFonts w:ascii="Verdana" w:hAnsi="Verdana" w:cs="Calibri"/>
          <w:b/>
          <w:bCs/>
          <w:i/>
          <w:sz w:val="18"/>
          <w:szCs w:val="18"/>
        </w:rPr>
        <w:t xml:space="preserve"> mail</w:t>
      </w:r>
      <w:r w:rsidR="008B1C5A" w:rsidRPr="00CD0816">
        <w:rPr>
          <w:rFonts w:ascii="Verdana" w:hAnsi="Verdana" w:cs="Calibri"/>
          <w:b/>
          <w:bCs/>
          <w:i/>
          <w:sz w:val="18"/>
          <w:szCs w:val="18"/>
        </w:rPr>
        <w:t xml:space="preserve"> </w:t>
      </w:r>
      <w:r w:rsidR="003F186B" w:rsidRPr="003F186B">
        <w:rPr>
          <w:rFonts w:ascii="Verdana" w:hAnsi="Verdana" w:cs="Calibri"/>
          <w:b/>
          <w:bCs/>
          <w:i/>
          <w:sz w:val="18"/>
          <w:szCs w:val="18"/>
        </w:rPr>
        <w:t xml:space="preserve"> </w:t>
      </w:r>
      <w:hyperlink r:id="rId9" w:history="1">
        <w:r w:rsidR="003F186B" w:rsidRPr="00C665C6">
          <w:rPr>
            <w:rStyle w:val="Collegamentoipertestuale"/>
            <w:rFonts w:ascii="Verdana" w:hAnsi="Verdana" w:cs="Calibri"/>
            <w:b/>
            <w:bCs/>
            <w:i/>
            <w:sz w:val="18"/>
            <w:szCs w:val="18"/>
          </w:rPr>
          <w:t>franca.longo@parisidesanctis.gov.it</w:t>
        </w:r>
      </w:hyperlink>
      <w:r w:rsidR="003F186B">
        <w:rPr>
          <w:rFonts w:ascii="Verdana" w:hAnsi="Verdana" w:cs="Calibri"/>
          <w:b/>
          <w:bCs/>
          <w:i/>
          <w:sz w:val="18"/>
          <w:szCs w:val="18"/>
        </w:rPr>
        <w:t xml:space="preserve">  </w:t>
      </w:r>
    </w:p>
    <w:p w:rsidR="00C441B5" w:rsidRPr="00B60614" w:rsidRDefault="001E6C4C" w:rsidP="0068384D">
      <w:pPr>
        <w:numPr>
          <w:ilvl w:val="0"/>
          <w:numId w:val="29"/>
        </w:numPr>
        <w:autoSpaceDE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DATI ANAGRAFICI E INFORMAZIONI ESSENZIALI DI PRESENTAZIONE DELL’ALUNNO</w:t>
      </w:r>
    </w:p>
    <w:p w:rsidR="00B60614" w:rsidRPr="00B60614" w:rsidRDefault="00B60614" w:rsidP="00B60614">
      <w:pPr>
        <w:autoSpaceDE w:val="0"/>
        <w:ind w:left="720"/>
        <w:rPr>
          <w:rFonts w:ascii="Arial" w:hAnsi="Arial" w:cs="Arial"/>
          <w:b/>
        </w:rPr>
      </w:pPr>
    </w:p>
    <w:tbl>
      <w:tblPr>
        <w:tblStyle w:val="Grigliatabella"/>
        <w:tblW w:w="101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716"/>
        <w:gridCol w:w="6416"/>
      </w:tblGrid>
      <w:tr w:rsidR="00C441B5" w:rsidTr="009C2534">
        <w:trPr>
          <w:trHeight w:val="496"/>
        </w:trPr>
        <w:tc>
          <w:tcPr>
            <w:tcW w:w="3716" w:type="dxa"/>
          </w:tcPr>
          <w:p w:rsidR="00C441B5" w:rsidRDefault="00C441B5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Cognome e nome</w:t>
            </w:r>
          </w:p>
        </w:tc>
        <w:tc>
          <w:tcPr>
            <w:tcW w:w="6416" w:type="dxa"/>
          </w:tcPr>
          <w:p w:rsidR="00C441B5" w:rsidRPr="00032142" w:rsidRDefault="00C441B5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C441B5" w:rsidTr="009C2534">
        <w:trPr>
          <w:trHeight w:val="522"/>
        </w:trPr>
        <w:tc>
          <w:tcPr>
            <w:tcW w:w="3716" w:type="dxa"/>
          </w:tcPr>
          <w:p w:rsidR="00C441B5" w:rsidRDefault="00C441B5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e luogo di nascita</w:t>
            </w:r>
          </w:p>
        </w:tc>
        <w:tc>
          <w:tcPr>
            <w:tcW w:w="6416" w:type="dxa"/>
          </w:tcPr>
          <w:p w:rsidR="00C441B5" w:rsidRDefault="00C441B5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C441B5" w:rsidTr="009C2534">
        <w:trPr>
          <w:trHeight w:val="514"/>
        </w:trPr>
        <w:tc>
          <w:tcPr>
            <w:tcW w:w="3716" w:type="dxa"/>
          </w:tcPr>
          <w:p w:rsidR="00C441B5" w:rsidRDefault="001E6C4C" w:rsidP="001E6C4C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Lingua madre</w:t>
            </w:r>
          </w:p>
        </w:tc>
        <w:tc>
          <w:tcPr>
            <w:tcW w:w="6416" w:type="dxa"/>
          </w:tcPr>
          <w:p w:rsidR="00C441B5" w:rsidRPr="00032142" w:rsidRDefault="00C441B5" w:rsidP="00303F72">
            <w:pPr>
              <w:autoSpaceDE w:val="0"/>
              <w:jc w:val="both"/>
              <w:rPr>
                <w:rFonts w:ascii="Arial" w:hAnsi="Arial" w:cs="Arial"/>
              </w:rPr>
            </w:pPr>
          </w:p>
        </w:tc>
      </w:tr>
      <w:tr w:rsidR="001E6C4C" w:rsidTr="009C2534">
        <w:trPr>
          <w:trHeight w:val="514"/>
        </w:trPr>
        <w:tc>
          <w:tcPr>
            <w:tcW w:w="3716" w:type="dxa"/>
          </w:tcPr>
          <w:p w:rsidR="001E6C4C" w:rsidRDefault="001E6C4C" w:rsidP="001E6C4C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Eventuale bilinguismo</w:t>
            </w:r>
          </w:p>
        </w:tc>
        <w:tc>
          <w:tcPr>
            <w:tcW w:w="6416" w:type="dxa"/>
          </w:tcPr>
          <w:p w:rsidR="001E6C4C" w:rsidRPr="00032142" w:rsidRDefault="001E6C4C" w:rsidP="00303F72">
            <w:pPr>
              <w:autoSpaceDE w:val="0"/>
              <w:jc w:val="both"/>
              <w:rPr>
                <w:rFonts w:ascii="Arial" w:hAnsi="Arial" w:cs="Arial"/>
              </w:rPr>
            </w:pPr>
          </w:p>
        </w:tc>
      </w:tr>
      <w:tr w:rsidR="00C441B5" w:rsidTr="009C2534">
        <w:trPr>
          <w:trHeight w:val="1353"/>
        </w:trPr>
        <w:tc>
          <w:tcPr>
            <w:tcW w:w="3716" w:type="dxa"/>
          </w:tcPr>
          <w:p w:rsidR="00606614" w:rsidRDefault="00606614">
            <w:pPr>
              <w:autoSpaceDE w:val="0"/>
              <w:rPr>
                <w:rFonts w:ascii="Arial" w:hAnsi="Arial" w:cs="Arial"/>
                <w:b/>
                <w:bCs/>
              </w:rPr>
            </w:pPr>
          </w:p>
          <w:p w:rsidR="00C441B5" w:rsidRDefault="004316C9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Individuazione della situazione BES</w:t>
            </w:r>
          </w:p>
          <w:p w:rsidR="004316C9" w:rsidRDefault="004316C9">
            <w:pPr>
              <w:autoSpaceDE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16" w:type="dxa"/>
          </w:tcPr>
          <w:p w:rsidR="004316C9" w:rsidRPr="004316C9" w:rsidRDefault="004316C9" w:rsidP="004316C9">
            <w:pPr>
              <w:autoSpaceDE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□ </w:t>
            </w:r>
            <w:r>
              <w:rPr>
                <w:rFonts w:ascii="Arial" w:hAnsi="Arial" w:cs="Arial"/>
                <w:bCs/>
              </w:rPr>
              <w:t>Servizi Sociali</w:t>
            </w:r>
          </w:p>
          <w:p w:rsidR="004316C9" w:rsidRDefault="004316C9" w:rsidP="004316C9">
            <w:pPr>
              <w:autoSpaceDE w:val="0"/>
              <w:rPr>
                <w:rFonts w:ascii="Arial" w:hAnsi="Arial" w:cs="Arial"/>
                <w:b/>
                <w:bCs/>
              </w:rPr>
            </w:pPr>
          </w:p>
          <w:p w:rsidR="00C441B5" w:rsidRPr="00032142" w:rsidRDefault="004316C9" w:rsidP="004316C9">
            <w:pPr>
              <w:autoSpaceDE w:val="0"/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□ </w:t>
            </w:r>
            <w:r w:rsidRPr="004316C9">
              <w:rPr>
                <w:rFonts w:ascii="Arial" w:hAnsi="Arial" w:cs="Arial"/>
                <w:bCs/>
              </w:rPr>
              <w:t>Team</w:t>
            </w:r>
            <w:r>
              <w:rPr>
                <w:rFonts w:ascii="Arial" w:hAnsi="Arial" w:cs="Arial"/>
                <w:bCs/>
              </w:rPr>
              <w:t xml:space="preserve"> docenti/ Consiglio di classe</w:t>
            </w:r>
          </w:p>
          <w:p w:rsidR="00E641F6" w:rsidRDefault="00E641F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03F72" w:rsidRDefault="00303F72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6614" w:rsidTr="009C2534">
        <w:trPr>
          <w:trHeight w:val="705"/>
        </w:trPr>
        <w:tc>
          <w:tcPr>
            <w:tcW w:w="3716" w:type="dxa"/>
          </w:tcPr>
          <w:p w:rsidR="00606614" w:rsidRDefault="003D453D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Relazione dei S.S.</w:t>
            </w:r>
            <w:bookmarkStart w:id="0" w:name="_GoBack"/>
            <w:bookmarkEnd w:id="0"/>
            <w:r w:rsidR="005171D2">
              <w:rPr>
                <w:rFonts w:ascii="Arial" w:hAnsi="Arial" w:cs="Arial"/>
                <w:b/>
                <w:bCs/>
              </w:rPr>
              <w:t xml:space="preserve"> redatta il</w:t>
            </w:r>
          </w:p>
          <w:p w:rsidR="00606614" w:rsidRPr="00606614" w:rsidRDefault="003903D5">
            <w:pPr>
              <w:autoSpaceDE w:val="0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(</w:t>
            </w:r>
            <w:r w:rsidR="00606614">
              <w:rPr>
                <w:rFonts w:ascii="Verdana" w:hAnsi="Verdana" w:cs="Arial"/>
                <w:bCs/>
                <w:sz w:val="20"/>
                <w:szCs w:val="20"/>
              </w:rPr>
              <w:t>da allegare)</w:t>
            </w:r>
          </w:p>
        </w:tc>
        <w:tc>
          <w:tcPr>
            <w:tcW w:w="6416" w:type="dxa"/>
          </w:tcPr>
          <w:p w:rsidR="00606614" w:rsidRDefault="00606614" w:rsidP="004316C9">
            <w:pPr>
              <w:autoSpaceDE w:val="0"/>
              <w:rPr>
                <w:rFonts w:ascii="Arial" w:hAnsi="Arial" w:cs="Arial"/>
                <w:bCs/>
              </w:rPr>
            </w:pPr>
          </w:p>
          <w:p w:rsidR="00606614" w:rsidRPr="00606614" w:rsidRDefault="00606614" w:rsidP="004316C9">
            <w:pPr>
              <w:autoSpaceDE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</w:t>
            </w:r>
          </w:p>
        </w:tc>
      </w:tr>
      <w:tr w:rsidR="00606614" w:rsidTr="009C2534">
        <w:trPr>
          <w:trHeight w:val="705"/>
        </w:trPr>
        <w:tc>
          <w:tcPr>
            <w:tcW w:w="3716" w:type="dxa"/>
          </w:tcPr>
          <w:p w:rsidR="00606614" w:rsidRDefault="00606614">
            <w:pPr>
              <w:autoSpaceDE w:val="0"/>
              <w:rPr>
                <w:rFonts w:ascii="Arial" w:hAnsi="Arial" w:cs="Arial"/>
                <w:b/>
                <w:bCs/>
              </w:rPr>
            </w:pPr>
          </w:p>
          <w:p w:rsidR="00606614" w:rsidRDefault="00606614">
            <w:pPr>
              <w:autoSpaceDE w:val="0"/>
              <w:rPr>
                <w:rFonts w:ascii="Arial" w:hAnsi="Arial" w:cs="Arial"/>
                <w:b/>
                <w:bCs/>
              </w:rPr>
            </w:pPr>
          </w:p>
          <w:p w:rsidR="00CF73B7" w:rsidRDefault="00CF73B7">
            <w:pPr>
              <w:autoSpaceDE w:val="0"/>
              <w:rPr>
                <w:rFonts w:ascii="Arial" w:hAnsi="Arial" w:cs="Arial"/>
                <w:b/>
                <w:bCs/>
              </w:rPr>
            </w:pPr>
          </w:p>
          <w:p w:rsidR="00606614" w:rsidRDefault="00606614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Durata dell’intervento</w:t>
            </w:r>
          </w:p>
        </w:tc>
        <w:tc>
          <w:tcPr>
            <w:tcW w:w="6416" w:type="dxa"/>
          </w:tcPr>
          <w:p w:rsidR="00CF73B7" w:rsidRPr="00CF73B7" w:rsidRDefault="00CF73B7" w:rsidP="00606614">
            <w:pPr>
              <w:autoSpaceDE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□ </w:t>
            </w:r>
            <w:r>
              <w:rPr>
                <w:rFonts w:ascii="Arial" w:hAnsi="Arial" w:cs="Arial"/>
                <w:bCs/>
              </w:rPr>
              <w:t>mesi</w:t>
            </w:r>
            <w:r w:rsidR="00110FCA">
              <w:rPr>
                <w:rFonts w:ascii="Arial" w:hAnsi="Arial" w:cs="Arial"/>
                <w:bCs/>
              </w:rPr>
              <w:t xml:space="preserve"> (n°)</w:t>
            </w:r>
          </w:p>
          <w:p w:rsidR="00CF73B7" w:rsidRDefault="00CF73B7" w:rsidP="00606614">
            <w:pPr>
              <w:autoSpaceDE w:val="0"/>
              <w:rPr>
                <w:rFonts w:ascii="Arial" w:hAnsi="Arial" w:cs="Arial"/>
                <w:b/>
                <w:bCs/>
              </w:rPr>
            </w:pPr>
          </w:p>
          <w:p w:rsidR="00606614" w:rsidRPr="004316C9" w:rsidRDefault="00606614" w:rsidP="00606614">
            <w:pPr>
              <w:autoSpaceDE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□ </w:t>
            </w:r>
            <w:r>
              <w:rPr>
                <w:rFonts w:ascii="Arial" w:hAnsi="Arial" w:cs="Arial"/>
                <w:bCs/>
              </w:rPr>
              <w:t>1° quadrimestre</w:t>
            </w:r>
          </w:p>
          <w:p w:rsidR="00606614" w:rsidRDefault="00606614" w:rsidP="00606614">
            <w:pPr>
              <w:autoSpaceDE w:val="0"/>
              <w:rPr>
                <w:rFonts w:ascii="Arial" w:hAnsi="Arial" w:cs="Arial"/>
                <w:b/>
                <w:bCs/>
              </w:rPr>
            </w:pPr>
          </w:p>
          <w:p w:rsidR="00606614" w:rsidRDefault="00606614" w:rsidP="00606614">
            <w:pPr>
              <w:autoSpaceDE w:val="0"/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□ </w:t>
            </w:r>
            <w:r>
              <w:rPr>
                <w:rFonts w:ascii="Arial" w:hAnsi="Arial" w:cs="Arial"/>
                <w:bCs/>
              </w:rPr>
              <w:t>2° quadrimestre</w:t>
            </w:r>
          </w:p>
          <w:p w:rsidR="00606614" w:rsidRDefault="00606614" w:rsidP="00606614">
            <w:pPr>
              <w:autoSpaceDE w:val="0"/>
              <w:snapToGrid w:val="0"/>
              <w:rPr>
                <w:rFonts w:ascii="Arial" w:hAnsi="Arial" w:cs="Arial"/>
                <w:bCs/>
              </w:rPr>
            </w:pPr>
          </w:p>
          <w:p w:rsidR="00606614" w:rsidRDefault="00606614" w:rsidP="00606614">
            <w:pPr>
              <w:autoSpaceDE w:val="0"/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□ </w:t>
            </w:r>
            <w:r>
              <w:rPr>
                <w:rFonts w:ascii="Arial" w:hAnsi="Arial" w:cs="Arial"/>
                <w:bCs/>
              </w:rPr>
              <w:t>intero anno scolastico</w:t>
            </w:r>
          </w:p>
          <w:p w:rsidR="00606614" w:rsidRDefault="00606614" w:rsidP="00606614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CF73B7" w:rsidTr="009C2534">
        <w:trPr>
          <w:trHeight w:val="705"/>
        </w:trPr>
        <w:tc>
          <w:tcPr>
            <w:tcW w:w="10132" w:type="dxa"/>
            <w:gridSpan w:val="2"/>
          </w:tcPr>
          <w:p w:rsidR="00CF73B7" w:rsidRDefault="003022F1" w:rsidP="009C2534">
            <w:pPr>
              <w:autoSpaceDE w:val="0"/>
              <w:ind w:left="-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CF73B7">
              <w:rPr>
                <w:rFonts w:ascii="Arial" w:hAnsi="Arial" w:cs="Arial"/>
                <w:b/>
                <w:bCs/>
              </w:rPr>
              <w:t>Informazioni generali fornite dalla famiglia /Enti affidatari</w:t>
            </w: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(ad es. percorso scolastico pregresso, ripetenze, eventi traumatici, pregiudizi…)</w:t>
            </w:r>
          </w:p>
          <w:p w:rsidR="00CF73B7" w:rsidRDefault="003022F1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:rsidR="00CF73B7" w:rsidRDefault="00CF73B7" w:rsidP="009C2534">
            <w:pPr>
              <w:autoSpaceDE w:val="0"/>
              <w:ind w:left="-120"/>
              <w:jc w:val="both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  <w:p w:rsidR="00CF73B7" w:rsidRPr="00CF73B7" w:rsidRDefault="00CF73B7" w:rsidP="009C2534">
            <w:pPr>
              <w:autoSpaceDE w:val="0"/>
              <w:ind w:left="-12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EB7B31" w:rsidRDefault="00EB7B31" w:rsidP="00EB7B31">
      <w:pPr>
        <w:pStyle w:val="Paragrafoelenco"/>
        <w:tabs>
          <w:tab w:val="left" w:pos="284"/>
          <w:tab w:val="left" w:pos="426"/>
        </w:tabs>
        <w:autoSpaceDE w:val="0"/>
        <w:ind w:left="720"/>
        <w:jc w:val="both"/>
        <w:rPr>
          <w:rFonts w:ascii="Arial" w:hAnsi="Arial" w:cs="Arial"/>
          <w:b/>
        </w:rPr>
      </w:pPr>
    </w:p>
    <w:p w:rsidR="00944965" w:rsidRDefault="009C2534" w:rsidP="009C2534">
      <w:pPr>
        <w:pStyle w:val="Paragrafoelenco"/>
        <w:numPr>
          <w:ilvl w:val="0"/>
          <w:numId w:val="29"/>
        </w:numPr>
        <w:tabs>
          <w:tab w:val="left" w:pos="284"/>
          <w:tab w:val="left" w:pos="426"/>
        </w:tabs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INFORMAZIONI DESUNTE DAI DOCUMENTI SOPRA INDICATI </w:t>
      </w:r>
    </w:p>
    <w:p w:rsidR="009C2534" w:rsidRPr="009C2534" w:rsidRDefault="003903D5" w:rsidP="009C2534">
      <w:pPr>
        <w:pStyle w:val="Paragrafoelenco"/>
        <w:tabs>
          <w:tab w:val="left" w:pos="284"/>
          <w:tab w:val="left" w:pos="426"/>
        </w:tabs>
        <w:autoSpaceDE w:val="0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(Segnalazione servizi sociali </w:t>
      </w:r>
      <w:r w:rsidR="009C2534">
        <w:rPr>
          <w:rFonts w:ascii="Verdana" w:hAnsi="Verdana" w:cs="Arial"/>
          <w:sz w:val="20"/>
          <w:szCs w:val="20"/>
        </w:rPr>
        <w:t xml:space="preserve">o del </w:t>
      </w:r>
      <w:r w:rsidR="005D0F9F">
        <w:rPr>
          <w:rFonts w:ascii="Verdana" w:hAnsi="Verdana" w:cs="Arial"/>
          <w:sz w:val="20"/>
          <w:szCs w:val="20"/>
        </w:rPr>
        <w:t>Team</w:t>
      </w:r>
      <w:r w:rsidR="0037494B">
        <w:rPr>
          <w:rFonts w:ascii="Verdana" w:hAnsi="Verdana" w:cs="Arial"/>
          <w:sz w:val="20"/>
          <w:szCs w:val="20"/>
        </w:rPr>
        <w:t>/</w:t>
      </w:r>
      <w:r w:rsidR="009C2534">
        <w:rPr>
          <w:rFonts w:ascii="Verdana" w:hAnsi="Verdana" w:cs="Arial"/>
          <w:sz w:val="20"/>
          <w:szCs w:val="20"/>
        </w:rPr>
        <w:t>Consiglio di classe</w:t>
      </w:r>
      <w:r w:rsidR="006613CA">
        <w:rPr>
          <w:rFonts w:ascii="Verdana" w:hAnsi="Verdana" w:cs="Arial"/>
          <w:sz w:val="20"/>
          <w:szCs w:val="20"/>
        </w:rPr>
        <w:t>, in forma sintetica</w:t>
      </w:r>
      <w:r w:rsidR="009C2534">
        <w:rPr>
          <w:rFonts w:ascii="Verdana" w:hAnsi="Verdana" w:cs="Arial"/>
          <w:sz w:val="20"/>
          <w:szCs w:val="20"/>
        </w:rPr>
        <w:t>)</w:t>
      </w:r>
    </w:p>
    <w:p w:rsidR="009C2534" w:rsidRPr="009C2534" w:rsidRDefault="009C2534" w:rsidP="009C2534">
      <w:pPr>
        <w:tabs>
          <w:tab w:val="left" w:pos="284"/>
          <w:tab w:val="left" w:pos="426"/>
        </w:tabs>
        <w:autoSpaceDE w:val="0"/>
        <w:rPr>
          <w:rFonts w:ascii="Arial" w:hAnsi="Arial" w:cs="Arial"/>
          <w:b/>
        </w:rPr>
      </w:pPr>
    </w:p>
    <w:tbl>
      <w:tblPr>
        <w:tblStyle w:val="Grigliatabella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EB7B31" w:rsidTr="00EB7B31">
        <w:tc>
          <w:tcPr>
            <w:tcW w:w="10065" w:type="dxa"/>
          </w:tcPr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EB7B31" w:rsidRDefault="00EB7B31" w:rsidP="009C2534">
            <w:pPr>
              <w:pStyle w:val="Paragrafoelenco"/>
              <w:tabs>
                <w:tab w:val="left" w:pos="284"/>
                <w:tab w:val="left" w:pos="426"/>
              </w:tabs>
              <w:autoSpaceDE w:val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C2534" w:rsidRPr="009C2534" w:rsidRDefault="009C2534" w:rsidP="009C2534">
      <w:pPr>
        <w:pStyle w:val="Paragrafoelenco"/>
        <w:tabs>
          <w:tab w:val="left" w:pos="284"/>
          <w:tab w:val="left" w:pos="426"/>
        </w:tabs>
        <w:autoSpaceDE w:val="0"/>
        <w:ind w:left="720"/>
        <w:jc w:val="both"/>
        <w:rPr>
          <w:rFonts w:ascii="Arial" w:hAnsi="Arial" w:cs="Arial"/>
          <w:b/>
        </w:rPr>
      </w:pPr>
    </w:p>
    <w:p w:rsidR="009C2534" w:rsidRDefault="009C2534">
      <w:pPr>
        <w:autoSpaceDE w:val="0"/>
        <w:jc w:val="both"/>
        <w:rPr>
          <w:rFonts w:ascii="Verdana" w:hAnsi="Verdana" w:cs="Arial"/>
          <w:b/>
          <w:sz w:val="20"/>
          <w:szCs w:val="20"/>
        </w:rPr>
      </w:pPr>
    </w:p>
    <w:p w:rsidR="00944965" w:rsidRDefault="00EB7B31" w:rsidP="00EB7B31">
      <w:pPr>
        <w:pStyle w:val="Paragrafoelenco"/>
        <w:numPr>
          <w:ilvl w:val="0"/>
          <w:numId w:val="29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DESCRIZIONE SINTETICA DELLE ABILITA’ E DEI COMPORTAMENTI OSSERVABILI A SCUOLA DA PARTE </w:t>
      </w:r>
      <w:r w:rsidR="0037494B">
        <w:rPr>
          <w:rFonts w:ascii="Arial" w:hAnsi="Arial" w:cs="Arial"/>
          <w:b/>
        </w:rPr>
        <w:t xml:space="preserve">DEI </w:t>
      </w:r>
      <w:r>
        <w:rPr>
          <w:rFonts w:ascii="Arial" w:hAnsi="Arial" w:cs="Arial"/>
          <w:b/>
        </w:rPr>
        <w:t xml:space="preserve">DOCENTI DI CLASSE </w:t>
      </w:r>
      <w:r>
        <w:rPr>
          <w:rFonts w:ascii="Verdana" w:hAnsi="Verdana" w:cs="Arial"/>
          <w:sz w:val="20"/>
          <w:szCs w:val="20"/>
        </w:rPr>
        <w:t>(elementi da inserire nel verbale del C.</w:t>
      </w:r>
      <w:r w:rsidR="009055DE">
        <w:rPr>
          <w:rFonts w:ascii="Verdana" w:hAnsi="Verdana" w:cs="Arial"/>
          <w:sz w:val="20"/>
          <w:szCs w:val="20"/>
        </w:rPr>
        <w:t xml:space="preserve"> </w:t>
      </w:r>
      <w:r w:rsidR="005A344F">
        <w:rPr>
          <w:rFonts w:ascii="Verdana" w:hAnsi="Verdana" w:cs="Arial"/>
          <w:sz w:val="20"/>
          <w:szCs w:val="20"/>
        </w:rPr>
        <w:t xml:space="preserve">di </w:t>
      </w:r>
      <w:r w:rsidR="00800F9F">
        <w:rPr>
          <w:rFonts w:ascii="Verdana" w:hAnsi="Verdana" w:cs="Arial"/>
          <w:sz w:val="20"/>
          <w:szCs w:val="20"/>
        </w:rPr>
        <w:t>classe</w:t>
      </w:r>
      <w:r w:rsidR="005A344F">
        <w:rPr>
          <w:rFonts w:ascii="Verdana" w:hAnsi="Verdana" w:cs="Arial"/>
          <w:sz w:val="20"/>
          <w:szCs w:val="20"/>
        </w:rPr>
        <w:t xml:space="preserve"> quando si motiva</w:t>
      </w:r>
      <w:r>
        <w:rPr>
          <w:rFonts w:ascii="Verdana" w:hAnsi="Verdana" w:cs="Arial"/>
          <w:sz w:val="20"/>
          <w:szCs w:val="20"/>
        </w:rPr>
        <w:t xml:space="preserve"> l’intervento specifico BES)</w:t>
      </w:r>
    </w:p>
    <w:p w:rsidR="00944965" w:rsidRPr="00EB7B31" w:rsidRDefault="00944965">
      <w:pPr>
        <w:autoSpaceDE w:val="0"/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Style w:val="Grigliatabella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EB7B31" w:rsidTr="00EB7B31">
        <w:tc>
          <w:tcPr>
            <w:tcW w:w="10065" w:type="dxa"/>
          </w:tcPr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EB7B31" w:rsidRDefault="00EB7B31">
            <w:pPr>
              <w:autoSpaceDE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944965" w:rsidRDefault="00944965">
      <w:pPr>
        <w:autoSpaceDE w:val="0"/>
        <w:jc w:val="both"/>
        <w:rPr>
          <w:rFonts w:ascii="Verdana" w:hAnsi="Verdana" w:cs="Arial"/>
          <w:b/>
          <w:sz w:val="20"/>
          <w:szCs w:val="20"/>
        </w:rPr>
      </w:pPr>
    </w:p>
    <w:p w:rsidR="0037494B" w:rsidRDefault="0037494B">
      <w:pPr>
        <w:autoSpaceDE w:val="0"/>
        <w:jc w:val="both"/>
        <w:rPr>
          <w:rFonts w:ascii="Verdana" w:hAnsi="Verdana" w:cs="Arial"/>
          <w:b/>
          <w:sz w:val="20"/>
          <w:szCs w:val="20"/>
        </w:rPr>
      </w:pPr>
    </w:p>
    <w:p w:rsidR="0037494B" w:rsidRPr="0037494B" w:rsidRDefault="0037494B" w:rsidP="0037494B">
      <w:pPr>
        <w:pStyle w:val="Paragrafoelenco"/>
        <w:numPr>
          <w:ilvl w:val="0"/>
          <w:numId w:val="29"/>
        </w:numPr>
        <w:rPr>
          <w:rFonts w:ascii="Arial" w:hAnsi="Arial" w:cs="Arial"/>
          <w:b/>
        </w:rPr>
      </w:pPr>
      <w:r w:rsidRPr="0037494B">
        <w:rPr>
          <w:rFonts w:ascii="Arial" w:hAnsi="Arial" w:cs="Arial"/>
          <w:b/>
        </w:rPr>
        <w:t>APPRENDIMENTO DELLE LINGUE STRANIERE</w:t>
      </w:r>
    </w:p>
    <w:tbl>
      <w:tblPr>
        <w:tblStyle w:val="Grigliatabella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7494B" w:rsidTr="0037494B">
        <w:tc>
          <w:tcPr>
            <w:tcW w:w="10065" w:type="dxa"/>
          </w:tcPr>
          <w:p w:rsidR="0037494B" w:rsidRDefault="0037494B" w:rsidP="0037494B">
            <w:pPr>
              <w:pStyle w:val="Paragrafoelenco"/>
              <w:ind w:left="0"/>
              <w:rPr>
                <w:rFonts w:ascii="Arial" w:hAnsi="Arial" w:cs="Arial"/>
                <w:b/>
              </w:rPr>
            </w:pPr>
          </w:p>
          <w:p w:rsidR="0037494B" w:rsidRPr="00C41ABD" w:rsidRDefault="0037494B" w:rsidP="0037494B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41ABD">
              <w:rPr>
                <w:rFonts w:ascii="Arial" w:hAnsi="Arial" w:cs="Arial"/>
              </w:rPr>
              <w:t>pronuncia difficoltosa</w:t>
            </w:r>
            <w:r>
              <w:rPr>
                <w:rFonts w:ascii="Arial" w:hAnsi="Arial" w:cs="Arial"/>
              </w:rPr>
              <w:t xml:space="preserve"> </w:t>
            </w:r>
          </w:p>
          <w:p w:rsidR="0037494B" w:rsidRPr="00C41ABD" w:rsidRDefault="0037494B" w:rsidP="0037494B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difficoltà nella scrittura</w:t>
            </w:r>
          </w:p>
          <w:p w:rsidR="0037494B" w:rsidRPr="00424946" w:rsidRDefault="0037494B" w:rsidP="0037494B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difficoltà di acquisizione degli automatismi grammaticali di base</w:t>
            </w:r>
          </w:p>
          <w:p w:rsidR="0037494B" w:rsidRPr="00C41ABD" w:rsidRDefault="0037494B" w:rsidP="0037494B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C41ABD">
              <w:rPr>
                <w:rFonts w:ascii="Arial" w:hAnsi="Arial" w:cs="Arial"/>
              </w:rPr>
              <w:t>difficoltà</w:t>
            </w:r>
            <w:r>
              <w:rPr>
                <w:rFonts w:ascii="Arial" w:hAnsi="Arial" w:cs="Arial"/>
              </w:rPr>
              <w:t xml:space="preserve"> di acquisizione del nuovo lessico</w:t>
            </w:r>
          </w:p>
          <w:p w:rsidR="0037494B" w:rsidRPr="00D30945" w:rsidRDefault="0037494B" w:rsidP="0037494B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notevoli differenze tra comprensione del testo scritto e orale</w:t>
            </w:r>
          </w:p>
          <w:p w:rsidR="0037494B" w:rsidRPr="00D30945" w:rsidRDefault="0037494B" w:rsidP="0037494B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notevoli differenze tra produzione scritta e orale</w:t>
            </w:r>
          </w:p>
          <w:p w:rsidR="0037494B" w:rsidRDefault="0037494B" w:rsidP="0037494B">
            <w:pPr>
              <w:autoSpaceDE w:val="0"/>
              <w:jc w:val="both"/>
              <w:rPr>
                <w:rFonts w:ascii="Arial" w:hAnsi="Arial" w:cs="Arial"/>
                <w:b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altro ………………………………………………</w:t>
            </w:r>
          </w:p>
          <w:p w:rsidR="0037494B" w:rsidRDefault="0037494B" w:rsidP="0037494B">
            <w:pPr>
              <w:pStyle w:val="Paragrafoelenco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37494B" w:rsidRPr="0037494B" w:rsidRDefault="0037494B" w:rsidP="0037494B">
      <w:pPr>
        <w:pStyle w:val="Paragrafoelenco"/>
        <w:ind w:left="720"/>
        <w:rPr>
          <w:rFonts w:ascii="Arial" w:hAnsi="Arial" w:cs="Arial"/>
          <w:b/>
        </w:rPr>
      </w:pPr>
    </w:p>
    <w:p w:rsidR="0037494B" w:rsidRPr="006A064A" w:rsidRDefault="0037494B" w:rsidP="006A064A">
      <w:pPr>
        <w:pStyle w:val="Paragrafoelenco"/>
        <w:ind w:left="720"/>
        <w:rPr>
          <w:rFonts w:ascii="Arial" w:eastAsia="Calibri" w:hAnsi="Arial" w:cs="Arial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24"/>
        <w:gridCol w:w="2052"/>
        <w:gridCol w:w="2052"/>
      </w:tblGrid>
      <w:tr w:rsidR="0084474F" w:rsidTr="004916C3">
        <w:tc>
          <w:tcPr>
            <w:tcW w:w="5524" w:type="dxa"/>
          </w:tcPr>
          <w:p w:rsidR="0084474F" w:rsidRDefault="0084474F" w:rsidP="0084474F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GRIGLIA OSSERVATIVA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1</w:t>
            </w:r>
          </w:p>
          <w:p w:rsidR="0084474F" w:rsidRDefault="0084474F" w:rsidP="0084474F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 ALLIEVI CON BES</w:t>
            </w:r>
          </w:p>
          <w:p w:rsidR="00FB4E53" w:rsidRDefault="00FB4E53" w:rsidP="0084474F">
            <w:pPr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(Area dello svantaggio socioeconomico, </w:t>
            </w:r>
          </w:p>
          <w:p w:rsidR="00FB4E53" w:rsidRDefault="00FB4E53" w:rsidP="0084474F">
            <w:pPr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linguistico e culturale)</w:t>
            </w:r>
          </w:p>
          <w:p w:rsidR="00FB4E53" w:rsidRPr="00FB4E53" w:rsidRDefault="00FB4E53" w:rsidP="0084474F">
            <w:pPr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2" w:type="dxa"/>
          </w:tcPr>
          <w:p w:rsidR="0084474F" w:rsidRDefault="00005BF9" w:rsidP="0084474F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Osservazione</w:t>
            </w:r>
          </w:p>
          <w:p w:rsidR="00FB4E53" w:rsidRDefault="00FB4E53" w:rsidP="0084474F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degli </w:t>
            </w:r>
            <w:r w:rsidR="0040672F">
              <w:rPr>
                <w:rFonts w:ascii="Arial" w:hAnsi="Arial" w:cs="Arial"/>
                <w:b/>
                <w:sz w:val="22"/>
                <w:szCs w:val="22"/>
              </w:rPr>
              <w:t>Insegnanti</w:t>
            </w:r>
          </w:p>
          <w:p w:rsidR="00825B95" w:rsidRPr="00F13D18" w:rsidRDefault="00F13D18" w:rsidP="0084474F">
            <w:pPr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D18">
              <w:rPr>
                <w:rFonts w:ascii="Arial" w:hAnsi="Arial" w:cs="Arial"/>
                <w:sz w:val="18"/>
                <w:szCs w:val="18"/>
              </w:rPr>
              <w:t>(evidenziare</w:t>
            </w:r>
            <w:r w:rsidR="00825B95" w:rsidRPr="00F13D18">
              <w:rPr>
                <w:rFonts w:ascii="Arial" w:hAnsi="Arial" w:cs="Arial"/>
                <w:sz w:val="18"/>
                <w:szCs w:val="18"/>
              </w:rPr>
              <w:t xml:space="preserve"> la voce)</w:t>
            </w:r>
          </w:p>
        </w:tc>
        <w:tc>
          <w:tcPr>
            <w:tcW w:w="2052" w:type="dxa"/>
          </w:tcPr>
          <w:p w:rsidR="0084474F" w:rsidRDefault="00005BF9" w:rsidP="0084474F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Eventuale osservazione </w:t>
            </w:r>
          </w:p>
          <w:p w:rsidR="00005BF9" w:rsidRDefault="00005BF9" w:rsidP="0084474F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 altri operatori</w:t>
            </w:r>
          </w:p>
          <w:p w:rsidR="00005BF9" w:rsidRPr="00005BF9" w:rsidRDefault="00005BF9" w:rsidP="00005BF9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(es. docente del Potenziamento, educatore, ove presente)</w:t>
            </w:r>
          </w:p>
        </w:tc>
      </w:tr>
      <w:tr w:rsidR="0084474F" w:rsidTr="004916C3">
        <w:tc>
          <w:tcPr>
            <w:tcW w:w="5524" w:type="dxa"/>
          </w:tcPr>
          <w:p w:rsidR="0084474F" w:rsidRPr="00005BF9" w:rsidRDefault="00005BF9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Manifesta difficoltà di </w:t>
            </w:r>
            <w:r>
              <w:rPr>
                <w:rFonts w:ascii="Arial" w:hAnsi="Arial" w:cs="Arial"/>
                <w:b/>
                <w:sz w:val="22"/>
                <w:szCs w:val="22"/>
              </w:rPr>
              <w:t>lettura/scrittura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84474F" w:rsidTr="004916C3">
        <w:tc>
          <w:tcPr>
            <w:tcW w:w="5524" w:type="dxa"/>
          </w:tcPr>
          <w:p w:rsidR="0084474F" w:rsidRPr="00AC70CC" w:rsidRDefault="00AC70CC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 xml:space="preserve">Manifesta difficoltà di </w:t>
            </w:r>
            <w:r w:rsidRPr="00AC70CC">
              <w:rPr>
                <w:rFonts w:ascii="Arial" w:hAnsi="Arial" w:cs="Arial"/>
                <w:b/>
                <w:sz w:val="22"/>
                <w:szCs w:val="22"/>
              </w:rPr>
              <w:t>espressione orale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84474F" w:rsidTr="004916C3">
        <w:tc>
          <w:tcPr>
            <w:tcW w:w="5524" w:type="dxa"/>
          </w:tcPr>
          <w:p w:rsidR="0084474F" w:rsidRPr="00AC70CC" w:rsidRDefault="00AC70CC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Manifesta difficoltà</w:t>
            </w:r>
            <w:r w:rsidR="00122437">
              <w:rPr>
                <w:rFonts w:ascii="Arial" w:hAnsi="Arial" w:cs="Arial"/>
                <w:sz w:val="22"/>
                <w:szCs w:val="22"/>
              </w:rPr>
              <w:t xml:space="preserve"> in ambito</w:t>
            </w:r>
            <w:r w:rsidRPr="00AC70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2437">
              <w:rPr>
                <w:rFonts w:ascii="Arial" w:hAnsi="Arial" w:cs="Arial"/>
                <w:b/>
                <w:sz w:val="22"/>
                <w:szCs w:val="22"/>
              </w:rPr>
              <w:t>logico/matematico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84474F" w:rsidTr="004916C3">
        <w:tc>
          <w:tcPr>
            <w:tcW w:w="5524" w:type="dxa"/>
          </w:tcPr>
          <w:p w:rsidR="0084474F" w:rsidRPr="00AC70CC" w:rsidRDefault="00AC70CC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 xml:space="preserve">Manifesta difficoltà nel </w:t>
            </w:r>
            <w:r w:rsidRPr="00AC70CC">
              <w:rPr>
                <w:rFonts w:ascii="Arial" w:hAnsi="Arial" w:cs="Arial"/>
                <w:b/>
                <w:sz w:val="22"/>
                <w:szCs w:val="22"/>
              </w:rPr>
              <w:t>rispetto delle regole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84474F" w:rsidTr="004916C3">
        <w:tc>
          <w:tcPr>
            <w:tcW w:w="5524" w:type="dxa"/>
          </w:tcPr>
          <w:p w:rsidR="0084474F" w:rsidRPr="00AC70CC" w:rsidRDefault="004916C3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Manifesta difficoltà nel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mantenere l’attenzione durante la spiegazione </w:t>
            </w:r>
            <w:r>
              <w:rPr>
                <w:rFonts w:ascii="Arial" w:hAnsi="Arial" w:cs="Arial"/>
                <w:sz w:val="22"/>
                <w:szCs w:val="22"/>
              </w:rPr>
              <w:t>e/o le attività organizzate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4474F" w:rsidRPr="00AC70CC" w:rsidRDefault="00005BF9" w:rsidP="00005BF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AB3B78" w:rsidRDefault="004916C3" w:rsidP="004916C3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Manifesta difficoltà nella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comprensione </w:t>
            </w:r>
            <w:r>
              <w:rPr>
                <w:rFonts w:ascii="Arial" w:hAnsi="Arial" w:cs="Arial"/>
                <w:sz w:val="22"/>
                <w:szCs w:val="22"/>
              </w:rPr>
              <w:t xml:space="preserve">della </w:t>
            </w:r>
            <w:r>
              <w:rPr>
                <w:rFonts w:ascii="Arial" w:hAnsi="Arial" w:cs="Arial"/>
                <w:b/>
                <w:sz w:val="22"/>
                <w:szCs w:val="22"/>
              </w:rPr>
              <w:t>spiegazione</w:t>
            </w:r>
            <w:r w:rsidR="00AB3B7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B3B78">
              <w:rPr>
                <w:rFonts w:ascii="Arial" w:hAnsi="Arial" w:cs="Arial"/>
                <w:sz w:val="22"/>
                <w:szCs w:val="22"/>
              </w:rPr>
              <w:t>(bagaglio lessicale povero…)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122437" w:rsidRDefault="004916C3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Non svolge regolarmente i </w:t>
            </w:r>
            <w:r>
              <w:rPr>
                <w:rFonts w:ascii="Arial" w:hAnsi="Arial" w:cs="Arial"/>
                <w:b/>
                <w:sz w:val="22"/>
                <w:szCs w:val="22"/>
              </w:rPr>
              <w:t>compiti a casa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122437" w:rsidRDefault="004916C3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Non esegue </w:t>
            </w:r>
            <w:r w:rsidRPr="00122437">
              <w:rPr>
                <w:rFonts w:ascii="Arial" w:hAnsi="Arial" w:cs="Arial"/>
                <w:b/>
                <w:sz w:val="22"/>
                <w:szCs w:val="22"/>
              </w:rPr>
              <w:t>le consegne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che vengono proposte </w:t>
            </w:r>
            <w:r>
              <w:rPr>
                <w:rFonts w:ascii="Arial" w:hAnsi="Arial" w:cs="Arial"/>
                <w:b/>
                <w:sz w:val="22"/>
                <w:szCs w:val="22"/>
              </w:rPr>
              <w:t>in classe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4916C3" w:rsidRDefault="004916C3" w:rsidP="004916C3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Manifesta difficoltà nella </w:t>
            </w:r>
            <w:r>
              <w:rPr>
                <w:rFonts w:ascii="Arial" w:hAnsi="Arial" w:cs="Arial"/>
                <w:b/>
                <w:sz w:val="22"/>
                <w:szCs w:val="22"/>
              </w:rPr>
              <w:t>comprensione delle consegne</w:t>
            </w:r>
            <w:r>
              <w:rPr>
                <w:rFonts w:ascii="Arial" w:hAnsi="Arial" w:cs="Arial"/>
                <w:sz w:val="22"/>
                <w:szCs w:val="22"/>
              </w:rPr>
              <w:t xml:space="preserve"> proposte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4916C3" w:rsidRDefault="004916C3" w:rsidP="004916C3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6C3">
              <w:rPr>
                <w:rFonts w:ascii="Arial" w:hAnsi="Arial" w:cs="Arial"/>
                <w:sz w:val="22"/>
                <w:szCs w:val="22"/>
              </w:rPr>
              <w:t>Fa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16C3">
              <w:rPr>
                <w:rFonts w:ascii="Arial" w:hAnsi="Arial" w:cs="Arial"/>
                <w:b/>
                <w:sz w:val="22"/>
                <w:szCs w:val="22"/>
              </w:rPr>
              <w:t>domande non pertinenti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all’insegnante/educatore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40672F" w:rsidRDefault="004916C3" w:rsidP="004916C3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Disturba </w:t>
            </w:r>
            <w:r w:rsidR="0040672F">
              <w:rPr>
                <w:rFonts w:ascii="Arial" w:hAnsi="Arial" w:cs="Arial"/>
                <w:sz w:val="22"/>
                <w:szCs w:val="22"/>
              </w:rPr>
              <w:t>lo svolgimento del</w:t>
            </w:r>
            <w:r w:rsidR="0040672F">
              <w:rPr>
                <w:rFonts w:ascii="Arial" w:hAnsi="Arial" w:cs="Arial"/>
                <w:b/>
                <w:sz w:val="22"/>
                <w:szCs w:val="22"/>
              </w:rPr>
              <w:t xml:space="preserve">le lezioni </w:t>
            </w:r>
            <w:r w:rsidR="0040672F">
              <w:rPr>
                <w:rFonts w:ascii="Arial" w:hAnsi="Arial" w:cs="Arial"/>
                <w:sz w:val="22"/>
                <w:szCs w:val="22"/>
              </w:rPr>
              <w:t>(distrae i compagni, crea scompiglio…)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40672F" w:rsidRDefault="0040672F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Non presta attenzione ai </w:t>
            </w:r>
            <w:r>
              <w:rPr>
                <w:rFonts w:ascii="Arial" w:hAnsi="Arial" w:cs="Arial"/>
                <w:b/>
                <w:sz w:val="22"/>
                <w:szCs w:val="22"/>
              </w:rPr>
              <w:t>richiami dell’insegnante e/o dell’educatore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8E64A6" w:rsidRDefault="0040672F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Manifesta </w:t>
            </w:r>
            <w:r w:rsidRPr="008E64A6">
              <w:rPr>
                <w:rFonts w:ascii="Arial" w:hAnsi="Arial" w:cs="Arial"/>
                <w:b/>
                <w:sz w:val="22"/>
                <w:szCs w:val="22"/>
              </w:rPr>
              <w:t xml:space="preserve">difficoltà </w:t>
            </w:r>
            <w:r w:rsidR="008E64A6" w:rsidRPr="008E64A6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8E64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64A6">
              <w:rPr>
                <w:rFonts w:ascii="Arial" w:hAnsi="Arial" w:cs="Arial"/>
                <w:b/>
                <w:sz w:val="22"/>
                <w:szCs w:val="22"/>
              </w:rPr>
              <w:t>stare fermo nel proprio banco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8E64A6" w:rsidRDefault="008E64A6" w:rsidP="004916C3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Si fa distrarre </w:t>
            </w:r>
            <w:r>
              <w:rPr>
                <w:rFonts w:ascii="Arial" w:hAnsi="Arial" w:cs="Arial"/>
                <w:sz w:val="22"/>
                <w:szCs w:val="22"/>
              </w:rPr>
              <w:t>dai compagni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8E64A6" w:rsidRDefault="008E64A6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Manifesta </w:t>
            </w:r>
            <w:r>
              <w:rPr>
                <w:rFonts w:ascii="Arial" w:hAnsi="Arial" w:cs="Arial"/>
                <w:b/>
                <w:sz w:val="22"/>
                <w:szCs w:val="22"/>
              </w:rPr>
              <w:t>timidezza, impaccio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8E64A6" w:rsidRDefault="008E64A6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Manifesta </w:t>
            </w:r>
            <w:r>
              <w:rPr>
                <w:rFonts w:ascii="Arial" w:hAnsi="Arial" w:cs="Arial"/>
                <w:b/>
                <w:sz w:val="22"/>
                <w:szCs w:val="22"/>
              </w:rPr>
              <w:t>difficoltà relazionali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8E64A6" w:rsidRDefault="008E64A6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Viene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escluso </w:t>
            </w:r>
            <w:r>
              <w:rPr>
                <w:rFonts w:ascii="Arial" w:hAnsi="Arial" w:cs="Arial"/>
                <w:sz w:val="22"/>
                <w:szCs w:val="22"/>
              </w:rPr>
              <w:t xml:space="preserve">dai compagni </w:t>
            </w:r>
            <w:r w:rsidR="00152B9B">
              <w:rPr>
                <w:rFonts w:ascii="Arial" w:hAnsi="Arial" w:cs="Arial"/>
                <w:b/>
                <w:sz w:val="22"/>
                <w:szCs w:val="22"/>
              </w:rPr>
              <w:t>nel</w:t>
            </w:r>
            <w:r>
              <w:rPr>
                <w:rFonts w:ascii="Arial" w:hAnsi="Arial" w:cs="Arial"/>
                <w:b/>
                <w:sz w:val="22"/>
                <w:szCs w:val="22"/>
              </w:rPr>
              <w:t>le attività</w:t>
            </w:r>
            <w:r w:rsidR="00152B9B">
              <w:rPr>
                <w:rFonts w:ascii="Arial" w:hAnsi="Arial" w:cs="Arial"/>
                <w:b/>
                <w:sz w:val="22"/>
                <w:szCs w:val="22"/>
              </w:rPr>
              <w:t xml:space="preserve"> di gruppo 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AC70CC" w:rsidRDefault="00152B9B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Viene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escluso </w:t>
            </w:r>
            <w:r>
              <w:rPr>
                <w:rFonts w:ascii="Arial" w:hAnsi="Arial" w:cs="Arial"/>
                <w:sz w:val="22"/>
                <w:szCs w:val="22"/>
              </w:rPr>
              <w:t xml:space="preserve">dai compagni </w:t>
            </w:r>
            <w:r>
              <w:rPr>
                <w:rFonts w:ascii="Arial" w:hAnsi="Arial" w:cs="Arial"/>
                <w:b/>
                <w:sz w:val="22"/>
                <w:szCs w:val="22"/>
              </w:rPr>
              <w:t>nelle attività ricreative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152B9B" w:rsidRDefault="00152B9B" w:rsidP="004916C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Tende ad </w:t>
            </w:r>
            <w:r>
              <w:rPr>
                <w:rFonts w:ascii="Arial" w:hAnsi="Arial" w:cs="Arial"/>
                <w:b/>
                <w:sz w:val="22"/>
                <w:szCs w:val="22"/>
              </w:rPr>
              <w:t>autoescludersi dalle attività scolastiche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152B9B" w:rsidRDefault="00152B9B" w:rsidP="004916C3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Tende ad </w:t>
            </w:r>
            <w:r>
              <w:rPr>
                <w:rFonts w:ascii="Arial" w:hAnsi="Arial" w:cs="Arial"/>
                <w:b/>
                <w:sz w:val="22"/>
                <w:szCs w:val="22"/>
              </w:rPr>
              <w:t>autoescludersi dalle attività ricreative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4916C3" w:rsidTr="004916C3">
        <w:tc>
          <w:tcPr>
            <w:tcW w:w="5524" w:type="dxa"/>
          </w:tcPr>
          <w:p w:rsidR="004916C3" w:rsidRPr="008961B9" w:rsidRDefault="00152B9B" w:rsidP="004916C3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Non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porta </w:t>
            </w:r>
            <w:r>
              <w:rPr>
                <w:rFonts w:ascii="Arial" w:hAnsi="Arial" w:cs="Arial"/>
                <w:sz w:val="22"/>
                <w:szCs w:val="22"/>
              </w:rPr>
              <w:t xml:space="preserve">a scuola </w:t>
            </w:r>
            <w:r w:rsidR="008961B9">
              <w:rPr>
                <w:rFonts w:ascii="Arial" w:hAnsi="Arial" w:cs="Arial"/>
                <w:b/>
                <w:sz w:val="22"/>
                <w:szCs w:val="22"/>
              </w:rPr>
              <w:t xml:space="preserve">i materiali </w:t>
            </w:r>
            <w:r w:rsidR="008961B9">
              <w:rPr>
                <w:rFonts w:ascii="Arial" w:hAnsi="Arial" w:cs="Arial"/>
                <w:sz w:val="22"/>
                <w:szCs w:val="22"/>
              </w:rPr>
              <w:t>necessari alle attività scolastiche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4916C3" w:rsidRPr="00AC70CC" w:rsidRDefault="004916C3" w:rsidP="004916C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8961B9" w:rsidTr="004916C3">
        <w:tc>
          <w:tcPr>
            <w:tcW w:w="5524" w:type="dxa"/>
          </w:tcPr>
          <w:p w:rsidR="008961B9" w:rsidRPr="008961B9" w:rsidRDefault="008961B9" w:rsidP="008961B9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scarsa cura </w:t>
            </w:r>
            <w:r>
              <w:rPr>
                <w:rFonts w:ascii="Arial" w:hAnsi="Arial" w:cs="Arial"/>
                <w:sz w:val="22"/>
                <w:szCs w:val="22"/>
              </w:rPr>
              <w:t>dei materiali utili per le attività scolastiche (propri e della scuola)</w:t>
            </w:r>
          </w:p>
        </w:tc>
        <w:tc>
          <w:tcPr>
            <w:tcW w:w="2052" w:type="dxa"/>
          </w:tcPr>
          <w:p w:rsidR="008961B9" w:rsidRPr="00AC70CC" w:rsidRDefault="008961B9" w:rsidP="008961B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961B9" w:rsidRPr="00AC70CC" w:rsidRDefault="008961B9" w:rsidP="008961B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8961B9" w:rsidTr="004916C3">
        <w:tc>
          <w:tcPr>
            <w:tcW w:w="5524" w:type="dxa"/>
          </w:tcPr>
          <w:p w:rsidR="008961B9" w:rsidRPr="008961B9" w:rsidRDefault="008961B9" w:rsidP="008961B9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Dimostra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scarsa fiducia nelle proprie capacità </w:t>
            </w:r>
            <w:r>
              <w:rPr>
                <w:rFonts w:ascii="Arial" w:hAnsi="Arial" w:cs="Arial"/>
                <w:sz w:val="22"/>
                <w:szCs w:val="22"/>
              </w:rPr>
              <w:t xml:space="preserve">e nella </w:t>
            </w:r>
            <w:r w:rsidR="00AB3B78">
              <w:rPr>
                <w:rFonts w:ascii="Arial" w:hAnsi="Arial" w:cs="Arial"/>
                <w:sz w:val="22"/>
                <w:szCs w:val="22"/>
              </w:rPr>
              <w:t xml:space="preserve">eventuale </w:t>
            </w:r>
            <w:r>
              <w:rPr>
                <w:rFonts w:ascii="Arial" w:hAnsi="Arial" w:cs="Arial"/>
                <w:sz w:val="22"/>
                <w:szCs w:val="22"/>
              </w:rPr>
              <w:t>possibilità di superare le difficoltà</w:t>
            </w:r>
          </w:p>
        </w:tc>
        <w:tc>
          <w:tcPr>
            <w:tcW w:w="2052" w:type="dxa"/>
          </w:tcPr>
          <w:p w:rsidR="008961B9" w:rsidRPr="00AC70CC" w:rsidRDefault="008961B9" w:rsidP="008961B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961B9" w:rsidRPr="00AC70CC" w:rsidRDefault="008961B9" w:rsidP="008961B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876493" w:rsidRPr="00AC70CC" w:rsidTr="00876493">
        <w:tc>
          <w:tcPr>
            <w:tcW w:w="5524" w:type="dxa"/>
          </w:tcPr>
          <w:p w:rsidR="00876493" w:rsidRPr="00876493" w:rsidRDefault="007400E6" w:rsidP="009E7CDF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Accetta</w:t>
            </w:r>
            <w:r w:rsidR="00876493" w:rsidRPr="008764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 modo </w:t>
            </w:r>
            <w:r w:rsidR="00876493" w:rsidRPr="00876493">
              <w:rPr>
                <w:rFonts w:ascii="Arial" w:hAnsi="Arial" w:cs="Arial"/>
                <w:sz w:val="22"/>
                <w:szCs w:val="22"/>
              </w:rPr>
              <w:t>consapevole</w:t>
            </w:r>
            <w:r w:rsidR="00374A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76493">
              <w:rPr>
                <w:rFonts w:ascii="Arial" w:hAnsi="Arial" w:cs="Arial"/>
                <w:sz w:val="22"/>
                <w:szCs w:val="22"/>
              </w:rPr>
              <w:t xml:space="preserve">gli </w:t>
            </w:r>
            <w:r w:rsidR="00876493">
              <w:rPr>
                <w:rFonts w:ascii="Arial" w:hAnsi="Arial" w:cs="Arial"/>
                <w:b/>
                <w:sz w:val="22"/>
                <w:szCs w:val="22"/>
              </w:rPr>
              <w:t xml:space="preserve">strumenti compensativi </w:t>
            </w:r>
            <w:r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76493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="00876493">
              <w:rPr>
                <w:rFonts w:ascii="Arial" w:hAnsi="Arial" w:cs="Arial"/>
                <w:b/>
                <w:sz w:val="22"/>
                <w:szCs w:val="22"/>
              </w:rPr>
              <w:t>misure dispensative</w:t>
            </w:r>
          </w:p>
        </w:tc>
        <w:tc>
          <w:tcPr>
            <w:tcW w:w="2052" w:type="dxa"/>
          </w:tcPr>
          <w:p w:rsidR="00876493" w:rsidRPr="00AC70CC" w:rsidRDefault="00876493" w:rsidP="009E7CDF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76493" w:rsidRPr="00AC70CC" w:rsidRDefault="00876493" w:rsidP="009E7CDF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  <w:tr w:rsidR="00876493" w:rsidRPr="00AC70CC" w:rsidTr="00876493">
        <w:tc>
          <w:tcPr>
            <w:tcW w:w="5524" w:type="dxa"/>
          </w:tcPr>
          <w:p w:rsidR="00876493" w:rsidRPr="00876493" w:rsidRDefault="007400E6" w:rsidP="00876493">
            <w:pPr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400E6">
              <w:rPr>
                <w:rFonts w:ascii="Arial" w:hAnsi="Arial" w:cs="Arial"/>
                <w:sz w:val="22"/>
                <w:szCs w:val="22"/>
              </w:rPr>
              <w:t>Non ha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876493">
              <w:rPr>
                <w:rFonts w:ascii="Arial" w:hAnsi="Arial" w:cs="Arial"/>
                <w:b/>
                <w:sz w:val="22"/>
                <w:szCs w:val="22"/>
              </w:rPr>
              <w:t>utonomia operativa</w:t>
            </w:r>
          </w:p>
        </w:tc>
        <w:tc>
          <w:tcPr>
            <w:tcW w:w="2052" w:type="dxa"/>
          </w:tcPr>
          <w:p w:rsidR="00876493" w:rsidRPr="00AC70CC" w:rsidRDefault="00876493" w:rsidP="0087649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  <w:tc>
          <w:tcPr>
            <w:tcW w:w="2052" w:type="dxa"/>
          </w:tcPr>
          <w:p w:rsidR="00876493" w:rsidRPr="00AC70CC" w:rsidRDefault="00876493" w:rsidP="00876493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70CC">
              <w:rPr>
                <w:rFonts w:ascii="Arial" w:hAnsi="Arial" w:cs="Arial"/>
                <w:sz w:val="22"/>
                <w:szCs w:val="22"/>
              </w:rPr>
              <w:t>2    1    0    3</w:t>
            </w:r>
          </w:p>
        </w:tc>
      </w:tr>
    </w:tbl>
    <w:p w:rsidR="00944965" w:rsidRDefault="00944965">
      <w:pPr>
        <w:autoSpaceDE w:val="0"/>
        <w:jc w:val="both"/>
        <w:rPr>
          <w:rFonts w:ascii="Verdana" w:hAnsi="Verdana" w:cs="Arial"/>
          <w:b/>
          <w:sz w:val="20"/>
          <w:szCs w:val="20"/>
        </w:rPr>
      </w:pPr>
    </w:p>
    <w:p w:rsidR="00606614" w:rsidRDefault="008961B9" w:rsidP="002062E1">
      <w:pPr>
        <w:autoSpaceDE w:val="0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LEGENDA</w:t>
      </w:r>
    </w:p>
    <w:p w:rsidR="008961B9" w:rsidRPr="00AC40E4" w:rsidRDefault="008961B9" w:rsidP="002062E1">
      <w:pPr>
        <w:autoSpaceDE w:val="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0 </w:t>
      </w:r>
      <w:r w:rsidR="00AC40E4">
        <w:rPr>
          <w:rFonts w:ascii="Arial" w:hAnsi="Arial" w:cs="Arial"/>
          <w:bCs/>
          <w:iCs/>
          <w:sz w:val="20"/>
          <w:szCs w:val="20"/>
        </w:rPr>
        <w:t>L’elemento descritto dal criterio non mette in evidenza particolari problematicità</w:t>
      </w:r>
    </w:p>
    <w:p w:rsidR="008961B9" w:rsidRPr="00AC40E4" w:rsidRDefault="008961B9" w:rsidP="002062E1">
      <w:pPr>
        <w:autoSpaceDE w:val="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1</w:t>
      </w:r>
      <w:r w:rsidR="00AC40E4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AC40E4">
        <w:rPr>
          <w:rFonts w:ascii="Arial" w:hAnsi="Arial" w:cs="Arial"/>
          <w:bCs/>
          <w:iCs/>
          <w:sz w:val="20"/>
          <w:szCs w:val="20"/>
        </w:rPr>
        <w:t xml:space="preserve">L’elemento descritto dal criterio mette in evidenza problematicità </w:t>
      </w:r>
      <w:r w:rsidR="00AC40E4">
        <w:rPr>
          <w:rFonts w:ascii="Arial" w:hAnsi="Arial" w:cs="Arial"/>
          <w:bCs/>
          <w:i/>
          <w:iCs/>
          <w:sz w:val="20"/>
          <w:szCs w:val="20"/>
        </w:rPr>
        <w:t>lievi o occasionali</w:t>
      </w:r>
    </w:p>
    <w:p w:rsidR="00EB7B31" w:rsidRPr="00AB3B78" w:rsidRDefault="008961B9" w:rsidP="002062E1">
      <w:pPr>
        <w:autoSpaceDE w:val="0"/>
        <w:rPr>
          <w:rFonts w:ascii="Verdana" w:hAnsi="Verdana" w:cs="Arial"/>
          <w:bCs/>
          <w:i/>
          <w:iCs/>
          <w:sz w:val="20"/>
          <w:szCs w:val="20"/>
        </w:rPr>
      </w:pPr>
      <w:r>
        <w:rPr>
          <w:rFonts w:ascii="Verdana" w:hAnsi="Verdana" w:cs="Arial"/>
          <w:b/>
          <w:bCs/>
          <w:iCs/>
          <w:sz w:val="20"/>
          <w:szCs w:val="20"/>
        </w:rPr>
        <w:t>2</w:t>
      </w:r>
      <w:r w:rsidR="00AC40E4" w:rsidRPr="00AC40E4">
        <w:rPr>
          <w:rFonts w:ascii="Arial" w:hAnsi="Arial" w:cs="Arial"/>
          <w:bCs/>
          <w:iCs/>
          <w:sz w:val="20"/>
          <w:szCs w:val="20"/>
        </w:rPr>
        <w:t xml:space="preserve"> </w:t>
      </w:r>
      <w:r w:rsidR="00AC40E4">
        <w:rPr>
          <w:rFonts w:ascii="Arial" w:hAnsi="Arial" w:cs="Arial"/>
          <w:bCs/>
          <w:iCs/>
          <w:sz w:val="20"/>
          <w:szCs w:val="20"/>
        </w:rPr>
        <w:t>L’elemento</w:t>
      </w:r>
      <w:r w:rsidR="00AB3B78">
        <w:rPr>
          <w:rFonts w:ascii="Arial" w:hAnsi="Arial" w:cs="Arial"/>
          <w:bCs/>
          <w:iCs/>
          <w:sz w:val="20"/>
          <w:szCs w:val="20"/>
        </w:rPr>
        <w:t xml:space="preserve"> descritto dal criterio mette in evidenza </w:t>
      </w:r>
      <w:r w:rsidR="00AC40E4">
        <w:rPr>
          <w:rFonts w:ascii="Arial" w:hAnsi="Arial" w:cs="Arial"/>
          <w:bCs/>
          <w:iCs/>
          <w:sz w:val="20"/>
          <w:szCs w:val="20"/>
        </w:rPr>
        <w:t>problematicità</w:t>
      </w:r>
      <w:r w:rsidR="00AB3B78">
        <w:rPr>
          <w:rFonts w:ascii="Arial" w:hAnsi="Arial" w:cs="Arial"/>
          <w:bCs/>
          <w:iCs/>
          <w:sz w:val="20"/>
          <w:szCs w:val="20"/>
        </w:rPr>
        <w:t xml:space="preserve"> </w:t>
      </w:r>
      <w:r w:rsidR="00AB3B78" w:rsidRPr="00AB3B78">
        <w:rPr>
          <w:rFonts w:ascii="Arial" w:hAnsi="Arial" w:cs="Arial"/>
          <w:bCs/>
          <w:i/>
          <w:iCs/>
          <w:sz w:val="20"/>
          <w:szCs w:val="20"/>
        </w:rPr>
        <w:t>rilevanti</w:t>
      </w:r>
      <w:r w:rsidR="00AB3B78">
        <w:rPr>
          <w:rFonts w:ascii="Arial" w:hAnsi="Arial" w:cs="Arial"/>
          <w:bCs/>
          <w:i/>
          <w:iCs/>
          <w:sz w:val="20"/>
          <w:szCs w:val="20"/>
        </w:rPr>
        <w:t xml:space="preserve"> o reiterare</w:t>
      </w:r>
    </w:p>
    <w:p w:rsidR="00606614" w:rsidRPr="00AB3B78" w:rsidRDefault="008961B9" w:rsidP="002062E1">
      <w:pPr>
        <w:autoSpaceDE w:val="0"/>
        <w:rPr>
          <w:rFonts w:ascii="Verdana" w:hAnsi="Verdana" w:cs="Arial"/>
          <w:bCs/>
          <w:iCs/>
          <w:sz w:val="20"/>
          <w:szCs w:val="20"/>
        </w:rPr>
      </w:pPr>
      <w:r>
        <w:rPr>
          <w:rFonts w:ascii="Verdana" w:hAnsi="Verdana" w:cs="Arial"/>
          <w:b/>
          <w:bCs/>
          <w:iCs/>
          <w:sz w:val="20"/>
          <w:szCs w:val="20"/>
        </w:rPr>
        <w:t>3</w:t>
      </w:r>
      <w:r w:rsidR="00AC40E4" w:rsidRPr="00AC40E4">
        <w:rPr>
          <w:rFonts w:ascii="Arial" w:hAnsi="Arial" w:cs="Arial"/>
          <w:bCs/>
          <w:iCs/>
          <w:sz w:val="20"/>
          <w:szCs w:val="20"/>
        </w:rPr>
        <w:t xml:space="preserve"> </w:t>
      </w:r>
      <w:r w:rsidR="00AC40E4">
        <w:rPr>
          <w:rFonts w:ascii="Arial" w:hAnsi="Arial" w:cs="Arial"/>
          <w:bCs/>
          <w:iCs/>
          <w:sz w:val="20"/>
          <w:szCs w:val="20"/>
        </w:rPr>
        <w:t xml:space="preserve">L’elemento descritto dal criterio </w:t>
      </w:r>
      <w:r w:rsidR="00AB3B78">
        <w:rPr>
          <w:rFonts w:ascii="Arial" w:hAnsi="Arial" w:cs="Arial"/>
          <w:bCs/>
          <w:iCs/>
          <w:sz w:val="20"/>
          <w:szCs w:val="20"/>
        </w:rPr>
        <w:t xml:space="preserve">non solo </w:t>
      </w:r>
      <w:r w:rsidR="00AC40E4">
        <w:rPr>
          <w:rFonts w:ascii="Arial" w:hAnsi="Arial" w:cs="Arial"/>
          <w:bCs/>
          <w:iCs/>
          <w:sz w:val="20"/>
          <w:szCs w:val="20"/>
        </w:rPr>
        <w:t>non mette in evidenza particolari problematicità</w:t>
      </w:r>
      <w:r w:rsidR="00AB3B78">
        <w:rPr>
          <w:rFonts w:ascii="Arial" w:hAnsi="Arial" w:cs="Arial"/>
          <w:bCs/>
          <w:iCs/>
          <w:sz w:val="20"/>
          <w:szCs w:val="20"/>
        </w:rPr>
        <w:t xml:space="preserve">, ma rappresenta un </w:t>
      </w:r>
      <w:r w:rsidR="00AB3B78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r w:rsidR="00AB3B78" w:rsidRPr="00AB3B78">
        <w:rPr>
          <w:rFonts w:ascii="Arial" w:hAnsi="Arial" w:cs="Arial"/>
          <w:b/>
          <w:bCs/>
          <w:i/>
          <w:iCs/>
          <w:sz w:val="20"/>
          <w:szCs w:val="20"/>
        </w:rPr>
        <w:t>punto di forza</w:t>
      </w:r>
      <w:r w:rsidR="00AB3B78">
        <w:rPr>
          <w:rFonts w:ascii="Arial" w:hAnsi="Arial" w:cs="Arial"/>
          <w:b/>
          <w:bCs/>
          <w:i/>
          <w:iCs/>
          <w:sz w:val="20"/>
          <w:szCs w:val="20"/>
        </w:rPr>
        <w:t xml:space="preserve">” </w:t>
      </w:r>
      <w:r w:rsidR="00AB3B78">
        <w:rPr>
          <w:rFonts w:ascii="Arial" w:hAnsi="Arial" w:cs="Arial"/>
          <w:bCs/>
          <w:iCs/>
          <w:sz w:val="20"/>
          <w:szCs w:val="20"/>
        </w:rPr>
        <w:t>dell’allievo su cui fare leva nell’intervento</w:t>
      </w:r>
    </w:p>
    <w:p w:rsidR="00606614" w:rsidRDefault="00606614" w:rsidP="002062E1">
      <w:pPr>
        <w:autoSpaceDE w:val="0"/>
        <w:rPr>
          <w:rFonts w:ascii="Verdana" w:hAnsi="Verdana" w:cs="Arial"/>
          <w:bCs/>
          <w:iCs/>
          <w:sz w:val="20"/>
          <w:szCs w:val="20"/>
        </w:rPr>
      </w:pPr>
    </w:p>
    <w:p w:rsidR="00606614" w:rsidRPr="007400E6" w:rsidRDefault="008961B9" w:rsidP="002062E1">
      <w:pPr>
        <w:autoSpaceDE w:val="0"/>
        <w:rPr>
          <w:rFonts w:ascii="Verdana" w:hAnsi="Verdana" w:cs="Arial"/>
          <w:bCs/>
          <w:iCs/>
          <w:sz w:val="16"/>
          <w:szCs w:val="16"/>
        </w:rPr>
      </w:pPr>
      <w:r>
        <w:rPr>
          <w:rFonts w:ascii="Verdana" w:hAnsi="Verdana" w:cs="Arial"/>
          <w:bCs/>
          <w:iCs/>
          <w:sz w:val="20"/>
          <w:szCs w:val="20"/>
        </w:rPr>
        <w:t xml:space="preserve">              </w:t>
      </w:r>
      <w:r w:rsidRPr="007400E6">
        <w:rPr>
          <w:rFonts w:ascii="Verdana" w:hAnsi="Verdana" w:cs="Arial"/>
          <w:b/>
          <w:sz w:val="16"/>
          <w:szCs w:val="16"/>
        </w:rPr>
        <w:t>Note</w:t>
      </w:r>
    </w:p>
    <w:p w:rsidR="008961B9" w:rsidRPr="007400E6" w:rsidRDefault="009E7CDF" w:rsidP="00AC40E4">
      <w:pPr>
        <w:numPr>
          <w:ilvl w:val="0"/>
          <w:numId w:val="39"/>
        </w:numPr>
        <w:jc w:val="both"/>
        <w:rPr>
          <w:rFonts w:ascii="Verdana" w:hAnsi="Verdana" w:cs="Arial"/>
          <w:bCs/>
          <w:i/>
          <w:iCs/>
          <w:sz w:val="16"/>
          <w:szCs w:val="16"/>
        </w:rPr>
      </w:pPr>
      <w:r>
        <w:rPr>
          <w:rFonts w:ascii="Verdana" w:hAnsi="Verdana" w:cs="Arial"/>
          <w:bCs/>
          <w:i/>
          <w:iCs/>
          <w:sz w:val="16"/>
          <w:szCs w:val="16"/>
        </w:rPr>
        <w:t>La presente griglia si rifà all</w:t>
      </w:r>
      <w:r w:rsidR="00AC40E4" w:rsidRPr="007400E6">
        <w:rPr>
          <w:rFonts w:ascii="Verdana" w:hAnsi="Verdana" w:cs="Arial"/>
          <w:bCs/>
          <w:i/>
          <w:iCs/>
          <w:sz w:val="16"/>
          <w:szCs w:val="16"/>
        </w:rPr>
        <w:t xml:space="preserve">o strumento elaborato dal prof. R. </w:t>
      </w:r>
      <w:proofErr w:type="spellStart"/>
      <w:r w:rsidR="00AC40E4" w:rsidRPr="007400E6">
        <w:rPr>
          <w:rFonts w:ascii="Verdana" w:hAnsi="Verdana" w:cs="Arial"/>
          <w:bCs/>
          <w:i/>
          <w:iCs/>
          <w:sz w:val="16"/>
          <w:szCs w:val="16"/>
        </w:rPr>
        <w:t>Trinchero</w:t>
      </w:r>
      <w:proofErr w:type="spellEnd"/>
      <w:r w:rsidR="00AC40E4" w:rsidRPr="007400E6">
        <w:rPr>
          <w:rFonts w:ascii="Verdana" w:hAnsi="Verdana" w:cs="Arial"/>
          <w:bCs/>
          <w:i/>
          <w:iCs/>
          <w:sz w:val="16"/>
          <w:szCs w:val="16"/>
        </w:rPr>
        <w:t xml:space="preserve"> nell’ambito del Progetto “Provaci ancora Sam”, in virtù del protocollo tra U.S.R. per il Piemonte, Fondazione</w:t>
      </w:r>
      <w:r w:rsidR="00FD74CE">
        <w:rPr>
          <w:rFonts w:ascii="Verdana" w:hAnsi="Verdana" w:cs="Arial"/>
          <w:bCs/>
          <w:i/>
          <w:iCs/>
          <w:sz w:val="16"/>
          <w:szCs w:val="16"/>
        </w:rPr>
        <w:t xml:space="preserve"> per la Scuola da</w:t>
      </w:r>
      <w:r w:rsidR="00876493" w:rsidRPr="007400E6">
        <w:rPr>
          <w:rFonts w:ascii="Verdana" w:hAnsi="Verdana" w:cs="Arial"/>
          <w:bCs/>
          <w:i/>
          <w:iCs/>
          <w:sz w:val="16"/>
          <w:szCs w:val="16"/>
        </w:rPr>
        <w:t>lla Compagnia di S. Paolo, U</w:t>
      </w:r>
      <w:r w:rsidR="00AC40E4" w:rsidRPr="007400E6">
        <w:rPr>
          <w:rFonts w:ascii="Verdana" w:hAnsi="Verdana" w:cs="Arial"/>
          <w:bCs/>
          <w:i/>
          <w:iCs/>
          <w:sz w:val="16"/>
          <w:szCs w:val="16"/>
        </w:rPr>
        <w:t>fficio Pio e città di Tor</w:t>
      </w:r>
      <w:r w:rsidR="00AC40E4" w:rsidRPr="00413A84">
        <w:rPr>
          <w:rFonts w:ascii="Verdana" w:hAnsi="Verdana" w:cs="Arial"/>
          <w:bCs/>
          <w:i/>
          <w:iCs/>
          <w:sz w:val="16"/>
          <w:szCs w:val="16"/>
        </w:rPr>
        <w:t>ino</w:t>
      </w:r>
      <w:r w:rsidR="00AC40E4" w:rsidRPr="007400E6">
        <w:rPr>
          <w:rFonts w:ascii="Verdana" w:hAnsi="Verdana" w:cs="Arial"/>
          <w:bCs/>
          <w:i/>
          <w:iCs/>
          <w:sz w:val="16"/>
          <w:szCs w:val="16"/>
        </w:rPr>
        <w:t>.</w:t>
      </w:r>
    </w:p>
    <w:p w:rsidR="0085534C" w:rsidRDefault="009A10DE" w:rsidP="009A10D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 considerazione della disamina effettuata e dei reali bisogni formativi</w:t>
      </w:r>
      <w:r w:rsidR="00C341C6">
        <w:rPr>
          <w:rFonts w:ascii="Arial" w:hAnsi="Arial" w:cs="Arial"/>
        </w:rPr>
        <w:t xml:space="preserve"> dell’alunno, il Team </w:t>
      </w:r>
      <w:r w:rsidR="00374A9B">
        <w:rPr>
          <w:rFonts w:ascii="Arial" w:hAnsi="Arial" w:cs="Arial"/>
        </w:rPr>
        <w:t>/Consig</w:t>
      </w:r>
      <w:r w:rsidR="006C0229">
        <w:rPr>
          <w:rFonts w:ascii="Arial" w:hAnsi="Arial" w:cs="Arial"/>
        </w:rPr>
        <w:t xml:space="preserve">lio </w:t>
      </w:r>
      <w:r w:rsidR="009055DE">
        <w:rPr>
          <w:rFonts w:ascii="Arial" w:hAnsi="Arial" w:cs="Arial"/>
        </w:rPr>
        <w:t>di classe</w:t>
      </w:r>
      <w:r w:rsidR="009055DE" w:rsidRPr="009055DE">
        <w:rPr>
          <w:rFonts w:ascii="Arial" w:hAnsi="Arial" w:cs="Arial"/>
          <w:b/>
        </w:rPr>
        <w:t xml:space="preserve"> </w:t>
      </w:r>
      <w:r w:rsidR="007400E6">
        <w:rPr>
          <w:rFonts w:ascii="Arial" w:hAnsi="Arial" w:cs="Arial"/>
          <w:b/>
        </w:rPr>
        <w:t>promuove</w:t>
      </w:r>
      <w:r w:rsidR="00F162C4">
        <w:rPr>
          <w:rFonts w:ascii="Arial" w:hAnsi="Arial" w:cs="Arial"/>
          <w:b/>
        </w:rPr>
        <w:t xml:space="preserve"> e delibera</w:t>
      </w:r>
      <w:r w:rsidR="009055DE">
        <w:rPr>
          <w:rFonts w:ascii="Arial" w:hAnsi="Arial" w:cs="Arial"/>
          <w:b/>
        </w:rPr>
        <w:t xml:space="preserve"> </w:t>
      </w:r>
      <w:r w:rsidR="009055DE" w:rsidRPr="006C0229">
        <w:rPr>
          <w:rFonts w:ascii="Arial" w:hAnsi="Arial" w:cs="Arial"/>
          <w:b/>
        </w:rPr>
        <w:t>il</w:t>
      </w:r>
      <w:r w:rsidR="009055DE" w:rsidRPr="006C0229">
        <w:rPr>
          <w:rFonts w:ascii="Arial" w:hAnsi="Arial" w:cs="Arial"/>
        </w:rPr>
        <w:t xml:space="preserve"> seguente</w:t>
      </w:r>
      <w:r w:rsidR="009055DE">
        <w:rPr>
          <w:rFonts w:ascii="Arial" w:hAnsi="Arial" w:cs="Arial"/>
          <w:b/>
        </w:rPr>
        <w:t xml:space="preserve"> Profilo di Competenze</w:t>
      </w:r>
      <w:r w:rsidR="006C0229">
        <w:rPr>
          <w:rFonts w:ascii="Arial" w:hAnsi="Arial" w:cs="Arial"/>
          <w:b/>
        </w:rPr>
        <w:t xml:space="preserve"> essenziali </w:t>
      </w:r>
      <w:r w:rsidR="006C0229" w:rsidRPr="006C0229">
        <w:rPr>
          <w:rFonts w:ascii="Arial" w:hAnsi="Arial" w:cs="Arial"/>
        </w:rPr>
        <w:t>(</w:t>
      </w:r>
      <w:r w:rsidR="006C0229">
        <w:rPr>
          <w:rFonts w:ascii="Arial" w:hAnsi="Arial" w:cs="Arial"/>
        </w:rPr>
        <w:t>riferite alle Indicazioni Nazionali e definite nei Dipartimenti)</w:t>
      </w:r>
      <w:r w:rsidR="006C0229" w:rsidRPr="006C0229">
        <w:rPr>
          <w:rFonts w:ascii="Arial" w:hAnsi="Arial" w:cs="Arial"/>
        </w:rPr>
        <w:t>,</w:t>
      </w:r>
      <w:r w:rsidR="006C0229">
        <w:rPr>
          <w:rFonts w:ascii="Arial" w:hAnsi="Arial" w:cs="Arial"/>
          <w:b/>
        </w:rPr>
        <w:t xml:space="preserve"> </w:t>
      </w:r>
      <w:r w:rsidR="009055DE">
        <w:rPr>
          <w:rFonts w:ascii="Arial" w:hAnsi="Arial" w:cs="Arial"/>
        </w:rPr>
        <w:t xml:space="preserve">come </w:t>
      </w:r>
      <w:r w:rsidR="00374A9B">
        <w:rPr>
          <w:rFonts w:ascii="Arial" w:hAnsi="Arial" w:cs="Arial"/>
        </w:rPr>
        <w:t>risulta da</w:t>
      </w:r>
      <w:r w:rsidR="005D0F9F">
        <w:rPr>
          <w:rFonts w:ascii="Arial" w:hAnsi="Arial" w:cs="Arial"/>
        </w:rPr>
        <w:t>l</w:t>
      </w:r>
      <w:r w:rsidR="00374A9B">
        <w:rPr>
          <w:rFonts w:ascii="Arial" w:hAnsi="Arial" w:cs="Arial"/>
        </w:rPr>
        <w:t xml:space="preserve"> ver</w:t>
      </w:r>
      <w:r w:rsidR="007155FE">
        <w:rPr>
          <w:rFonts w:ascii="Arial" w:hAnsi="Arial" w:cs="Arial"/>
        </w:rPr>
        <w:t>bale del</w:t>
      </w:r>
      <w:proofErr w:type="gramStart"/>
      <w:r w:rsidR="007155FE">
        <w:rPr>
          <w:rFonts w:ascii="Arial" w:hAnsi="Arial" w:cs="Arial"/>
        </w:rPr>
        <w:t xml:space="preserve"> </w:t>
      </w:r>
      <w:r w:rsidR="007400E6">
        <w:rPr>
          <w:rFonts w:ascii="Arial" w:hAnsi="Arial" w:cs="Arial"/>
        </w:rPr>
        <w:t>.</w:t>
      </w:r>
      <w:r w:rsidR="003903D5">
        <w:rPr>
          <w:rFonts w:ascii="Arial" w:hAnsi="Arial" w:cs="Arial"/>
        </w:rPr>
        <w:t>…</w:t>
      </w:r>
      <w:proofErr w:type="gramEnd"/>
      <w:r w:rsidR="003903D5">
        <w:rPr>
          <w:rFonts w:ascii="Arial" w:hAnsi="Arial" w:cs="Arial"/>
        </w:rPr>
        <w:t>…………………. e</w:t>
      </w:r>
      <w:r w:rsidR="005D0F9F">
        <w:rPr>
          <w:rFonts w:ascii="Arial" w:hAnsi="Arial" w:cs="Arial"/>
        </w:rPr>
        <w:t xml:space="preserve"> dalla richiesta/</w:t>
      </w:r>
      <w:r w:rsidR="003903D5">
        <w:rPr>
          <w:rFonts w:ascii="Arial" w:hAnsi="Arial" w:cs="Arial"/>
        </w:rPr>
        <w:t>autorizzaz</w:t>
      </w:r>
      <w:r w:rsidR="00B8657D">
        <w:rPr>
          <w:rFonts w:ascii="Arial" w:hAnsi="Arial" w:cs="Arial"/>
        </w:rPr>
        <w:t>i</w:t>
      </w:r>
      <w:r w:rsidR="00374A9B">
        <w:rPr>
          <w:rFonts w:ascii="Arial" w:hAnsi="Arial" w:cs="Arial"/>
        </w:rPr>
        <w:t>one della famigl</w:t>
      </w:r>
      <w:r w:rsidR="006A064A">
        <w:rPr>
          <w:rFonts w:ascii="Arial" w:hAnsi="Arial" w:cs="Arial"/>
        </w:rPr>
        <w:t>ia.</w:t>
      </w:r>
    </w:p>
    <w:p w:rsidR="009055DE" w:rsidRDefault="009055DE" w:rsidP="009A10DE">
      <w:pPr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3968"/>
        <w:gridCol w:w="2407"/>
        <w:gridCol w:w="2407"/>
      </w:tblGrid>
      <w:tr w:rsidR="0085534C" w:rsidTr="0085534C">
        <w:tc>
          <w:tcPr>
            <w:tcW w:w="846" w:type="dxa"/>
          </w:tcPr>
          <w:p w:rsidR="0085534C" w:rsidRDefault="0085534C" w:rsidP="009A10D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:rsidR="0085534C" w:rsidRDefault="0085534C" w:rsidP="0085534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Profilo di competenze</w:t>
            </w:r>
          </w:p>
          <w:p w:rsidR="006613CA" w:rsidRPr="006C0229" w:rsidRDefault="006613CA" w:rsidP="0085534C">
            <w:pPr>
              <w:spacing w:line="360" w:lineRule="auto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6C0229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r w:rsidR="006C0229">
              <w:rPr>
                <w:rFonts w:ascii="Verdana" w:hAnsi="Verdana" w:cs="Arial"/>
                <w:i/>
                <w:sz w:val="20"/>
                <w:szCs w:val="20"/>
              </w:rPr>
              <w:t xml:space="preserve">selezionare i </w:t>
            </w:r>
            <w:r w:rsidRPr="006C0229">
              <w:rPr>
                <w:rFonts w:ascii="Verdana" w:hAnsi="Verdana" w:cs="Arial"/>
                <w:i/>
                <w:sz w:val="20"/>
                <w:szCs w:val="20"/>
              </w:rPr>
              <w:t>descrittori di livello)</w:t>
            </w:r>
          </w:p>
        </w:tc>
        <w:tc>
          <w:tcPr>
            <w:tcW w:w="2407" w:type="dxa"/>
          </w:tcPr>
          <w:p w:rsidR="0085534C" w:rsidRPr="0085534C" w:rsidRDefault="0085534C" w:rsidP="0085534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34C">
              <w:rPr>
                <w:rFonts w:ascii="Arial" w:hAnsi="Arial" w:cs="Arial"/>
                <w:b/>
                <w:sz w:val="22"/>
                <w:szCs w:val="22"/>
              </w:rPr>
              <w:t xml:space="preserve">Competenze </w:t>
            </w:r>
            <w:r>
              <w:rPr>
                <w:rFonts w:ascii="Arial" w:hAnsi="Arial" w:cs="Arial"/>
                <w:b/>
                <w:sz w:val="22"/>
                <w:szCs w:val="22"/>
              </w:rPr>
              <w:t>chiave</w:t>
            </w:r>
          </w:p>
        </w:tc>
        <w:tc>
          <w:tcPr>
            <w:tcW w:w="2407" w:type="dxa"/>
          </w:tcPr>
          <w:p w:rsidR="0085534C" w:rsidRPr="0085534C" w:rsidRDefault="0085534C" w:rsidP="0085534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34C">
              <w:rPr>
                <w:rFonts w:ascii="Arial" w:hAnsi="Arial" w:cs="Arial"/>
                <w:b/>
                <w:sz w:val="22"/>
                <w:szCs w:val="22"/>
              </w:rPr>
              <w:t>Disc</w:t>
            </w:r>
            <w:r>
              <w:rPr>
                <w:rFonts w:ascii="Arial" w:hAnsi="Arial" w:cs="Arial"/>
                <w:b/>
                <w:sz w:val="22"/>
                <w:szCs w:val="22"/>
              </w:rPr>
              <w:t>ipline coinvolte</w:t>
            </w:r>
          </w:p>
        </w:tc>
      </w:tr>
      <w:tr w:rsidR="0085534C" w:rsidTr="0085534C">
        <w:tc>
          <w:tcPr>
            <w:tcW w:w="846" w:type="dxa"/>
          </w:tcPr>
          <w:p w:rsidR="00013B4B" w:rsidRDefault="00013B4B" w:rsidP="0085534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657D" w:rsidRDefault="00B8657D" w:rsidP="0085534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3B4B" w:rsidRDefault="00013B4B" w:rsidP="0085534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5534C" w:rsidRPr="0085534C" w:rsidRDefault="0085534C" w:rsidP="0085534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8" w:type="dxa"/>
          </w:tcPr>
          <w:p w:rsidR="006C0229" w:rsidRPr="00B8657D" w:rsidRDefault="006C0229" w:rsidP="006C022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6C0229" w:rsidRPr="00B8657D" w:rsidRDefault="006C0229" w:rsidP="006C022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6C0229" w:rsidRPr="00B8657D" w:rsidRDefault="006C0229" w:rsidP="006C022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85534C" w:rsidRPr="0085534C" w:rsidRDefault="006C0229" w:rsidP="006C022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7" w:type="dxa"/>
          </w:tcPr>
          <w:p w:rsidR="00B8657D" w:rsidRDefault="00B8657D" w:rsidP="009A10DE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85534C" w:rsidRPr="00B8657D" w:rsidRDefault="00013B4B" w:rsidP="009A10DE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8657D">
              <w:rPr>
                <w:rFonts w:ascii="Arial" w:hAnsi="Arial" w:cs="Arial"/>
                <w:b/>
                <w:i/>
                <w:sz w:val="22"/>
                <w:szCs w:val="22"/>
              </w:rPr>
              <w:t>Comunicazione nella madrelingua o lingua di istruzione</w:t>
            </w:r>
          </w:p>
        </w:tc>
        <w:tc>
          <w:tcPr>
            <w:tcW w:w="2407" w:type="dxa"/>
          </w:tcPr>
          <w:p w:rsidR="0085534C" w:rsidRPr="0085534C" w:rsidRDefault="0085534C" w:rsidP="009A10D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34C" w:rsidTr="0085534C">
        <w:tc>
          <w:tcPr>
            <w:tcW w:w="846" w:type="dxa"/>
          </w:tcPr>
          <w:p w:rsidR="00013B4B" w:rsidRDefault="00013B4B" w:rsidP="00013B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3B4B" w:rsidRDefault="00013B4B" w:rsidP="00013B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5534C" w:rsidRPr="0085534C" w:rsidRDefault="0085534C" w:rsidP="00013B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8" w:type="dxa"/>
          </w:tcPr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85534C" w:rsidRPr="0085534C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7" w:type="dxa"/>
          </w:tcPr>
          <w:p w:rsidR="0085534C" w:rsidRDefault="0085534C" w:rsidP="009A10D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8657D" w:rsidRPr="00B8657D" w:rsidRDefault="00B8657D" w:rsidP="009A10DE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8657D">
              <w:rPr>
                <w:rFonts w:ascii="Arial" w:hAnsi="Arial" w:cs="Arial"/>
                <w:b/>
                <w:i/>
                <w:sz w:val="22"/>
                <w:szCs w:val="22"/>
              </w:rPr>
              <w:t>Comu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nicazione nelle lingue straniere</w:t>
            </w:r>
          </w:p>
          <w:p w:rsidR="00B8657D" w:rsidRPr="0085534C" w:rsidRDefault="00B8657D" w:rsidP="009A10D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7" w:type="dxa"/>
          </w:tcPr>
          <w:p w:rsidR="0085534C" w:rsidRPr="0085534C" w:rsidRDefault="0085534C" w:rsidP="009A10D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34C" w:rsidTr="0085534C">
        <w:tc>
          <w:tcPr>
            <w:tcW w:w="846" w:type="dxa"/>
          </w:tcPr>
          <w:p w:rsidR="0085534C" w:rsidRDefault="0085534C" w:rsidP="00013B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3B4B" w:rsidRPr="0085534C" w:rsidRDefault="00013B4B" w:rsidP="00013B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968" w:type="dxa"/>
          </w:tcPr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85534C" w:rsidRPr="0085534C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7" w:type="dxa"/>
          </w:tcPr>
          <w:p w:rsidR="0085534C" w:rsidRDefault="0085534C" w:rsidP="009A10D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8657D" w:rsidRPr="00B8657D" w:rsidRDefault="00B8657D" w:rsidP="003903D5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Competenza matematica</w:t>
            </w:r>
            <w:r w:rsidR="003903D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e competenza di base in scienze e tecnologia</w:t>
            </w:r>
          </w:p>
        </w:tc>
        <w:tc>
          <w:tcPr>
            <w:tcW w:w="2407" w:type="dxa"/>
          </w:tcPr>
          <w:p w:rsidR="0085534C" w:rsidRPr="0085534C" w:rsidRDefault="0085534C" w:rsidP="009A10D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34C" w:rsidTr="0085534C">
        <w:tc>
          <w:tcPr>
            <w:tcW w:w="846" w:type="dxa"/>
          </w:tcPr>
          <w:p w:rsidR="0085534C" w:rsidRDefault="0085534C" w:rsidP="00013B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3B4B" w:rsidRPr="0085534C" w:rsidRDefault="00013B4B" w:rsidP="00013B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968" w:type="dxa"/>
          </w:tcPr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013B4B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85534C" w:rsidRPr="00B8657D" w:rsidRDefault="00013B4B" w:rsidP="00013B4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7" w:type="dxa"/>
          </w:tcPr>
          <w:p w:rsidR="0085534C" w:rsidRPr="0085534C" w:rsidRDefault="0085534C" w:rsidP="009A10D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7" w:type="dxa"/>
          </w:tcPr>
          <w:p w:rsidR="0085534C" w:rsidRPr="0085534C" w:rsidRDefault="0085534C" w:rsidP="009A10D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3B4B" w:rsidRPr="0085534C" w:rsidTr="00013B4B">
        <w:tc>
          <w:tcPr>
            <w:tcW w:w="846" w:type="dxa"/>
          </w:tcPr>
          <w:p w:rsidR="00013B4B" w:rsidRDefault="00013B4B" w:rsidP="009E7CD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3B4B" w:rsidRPr="0085534C" w:rsidRDefault="00013B4B" w:rsidP="009E7CD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968" w:type="dxa"/>
          </w:tcPr>
          <w:p w:rsidR="00013B4B" w:rsidRPr="00B8657D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013B4B" w:rsidRPr="00B8657D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013B4B" w:rsidRPr="00B8657D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013B4B" w:rsidRPr="00B8657D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7" w:type="dxa"/>
          </w:tcPr>
          <w:p w:rsidR="00013B4B" w:rsidRPr="0085534C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7" w:type="dxa"/>
          </w:tcPr>
          <w:p w:rsidR="00013B4B" w:rsidRPr="0085534C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3B4B" w:rsidRPr="0085534C" w:rsidTr="00013B4B">
        <w:tc>
          <w:tcPr>
            <w:tcW w:w="846" w:type="dxa"/>
          </w:tcPr>
          <w:p w:rsidR="00013B4B" w:rsidRDefault="00013B4B" w:rsidP="009E7CD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3B4B" w:rsidRPr="0085534C" w:rsidRDefault="00013B4B" w:rsidP="009E7CD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968" w:type="dxa"/>
          </w:tcPr>
          <w:p w:rsidR="00013B4B" w:rsidRPr="00B8657D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013B4B" w:rsidRPr="00B8657D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013B4B" w:rsidRPr="00B8657D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013B4B" w:rsidRPr="00B8657D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7" w:type="dxa"/>
          </w:tcPr>
          <w:p w:rsidR="00013B4B" w:rsidRPr="0085534C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7" w:type="dxa"/>
          </w:tcPr>
          <w:p w:rsidR="00013B4B" w:rsidRPr="0085534C" w:rsidRDefault="00013B4B" w:rsidP="009E7CD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5534C" w:rsidRDefault="0085534C" w:rsidP="009A10DE">
      <w:pPr>
        <w:spacing w:line="360" w:lineRule="auto"/>
        <w:jc w:val="both"/>
        <w:rPr>
          <w:rFonts w:ascii="Arial" w:hAnsi="Arial" w:cs="Arial"/>
        </w:rPr>
      </w:pPr>
    </w:p>
    <w:p w:rsidR="006C0229" w:rsidRDefault="006C0229" w:rsidP="009A10DE">
      <w:pPr>
        <w:spacing w:line="360" w:lineRule="auto"/>
        <w:jc w:val="both"/>
        <w:rPr>
          <w:rFonts w:ascii="Arial" w:hAnsi="Arial" w:cs="Arial"/>
        </w:rPr>
      </w:pPr>
    </w:p>
    <w:p w:rsidR="006C0229" w:rsidRPr="00374A9B" w:rsidRDefault="006C0229" w:rsidP="009A10DE">
      <w:pPr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3968"/>
        <w:gridCol w:w="2407"/>
        <w:gridCol w:w="2407"/>
      </w:tblGrid>
      <w:tr w:rsidR="003903D5" w:rsidTr="003903D5">
        <w:tc>
          <w:tcPr>
            <w:tcW w:w="846" w:type="dxa"/>
          </w:tcPr>
          <w:p w:rsidR="003903D5" w:rsidRDefault="003903D5" w:rsidP="003903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3968" w:type="dxa"/>
          </w:tcPr>
          <w:p w:rsidR="003903D5" w:rsidRPr="00B8657D" w:rsidRDefault="003903D5" w:rsidP="003903D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3903D5" w:rsidRPr="00B8657D" w:rsidRDefault="003903D5" w:rsidP="003903D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3903D5" w:rsidRPr="00B8657D" w:rsidRDefault="003903D5" w:rsidP="003903D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3903D5" w:rsidRDefault="003903D5" w:rsidP="003903D5">
            <w:pPr>
              <w:spacing w:line="360" w:lineRule="auto"/>
              <w:rPr>
                <w:rFonts w:ascii="Arial" w:hAnsi="Arial" w:cs="Arial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7" w:type="dxa"/>
          </w:tcPr>
          <w:p w:rsidR="003903D5" w:rsidRDefault="003903D5" w:rsidP="00C41AB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:rsidR="003903D5" w:rsidRDefault="003903D5" w:rsidP="00C41AB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03D5" w:rsidTr="003903D5">
        <w:tc>
          <w:tcPr>
            <w:tcW w:w="846" w:type="dxa"/>
          </w:tcPr>
          <w:p w:rsidR="003903D5" w:rsidRDefault="003903D5" w:rsidP="003903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68" w:type="dxa"/>
          </w:tcPr>
          <w:p w:rsidR="003903D5" w:rsidRPr="00B8657D" w:rsidRDefault="003903D5" w:rsidP="003903D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3903D5" w:rsidRPr="00B8657D" w:rsidRDefault="003903D5" w:rsidP="003903D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3903D5" w:rsidRPr="00B8657D" w:rsidRDefault="003903D5" w:rsidP="003903D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3903D5" w:rsidRDefault="003903D5" w:rsidP="003903D5">
            <w:pPr>
              <w:spacing w:line="360" w:lineRule="auto"/>
              <w:rPr>
                <w:rFonts w:ascii="Arial" w:hAnsi="Arial" w:cs="Arial"/>
              </w:rPr>
            </w:pPr>
            <w:r w:rsidRPr="00B865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7" w:type="dxa"/>
          </w:tcPr>
          <w:p w:rsidR="003903D5" w:rsidRDefault="003903D5" w:rsidP="00C41AB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:rsidR="003903D5" w:rsidRDefault="003903D5" w:rsidP="00C41AB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A16720" w:rsidRDefault="00A16720" w:rsidP="00C41ABD">
      <w:pPr>
        <w:spacing w:line="360" w:lineRule="auto"/>
        <w:rPr>
          <w:rFonts w:ascii="Arial" w:hAnsi="Arial" w:cs="Arial"/>
        </w:rPr>
      </w:pPr>
    </w:p>
    <w:p w:rsidR="00C72403" w:rsidRDefault="00C72403" w:rsidP="00C72403">
      <w:pPr>
        <w:ind w:firstLine="708"/>
        <w:rPr>
          <w:rFonts w:ascii="Arial" w:hAnsi="Arial" w:cs="Arial"/>
          <w:sz w:val="28"/>
          <w:szCs w:val="28"/>
        </w:rPr>
      </w:pPr>
    </w:p>
    <w:p w:rsidR="00C72403" w:rsidRPr="00E16F2D" w:rsidRDefault="00042CD5" w:rsidP="00042CD5">
      <w:pPr>
        <w:spacing w:line="360" w:lineRule="auto"/>
        <w:jc w:val="both"/>
        <w:rPr>
          <w:rFonts w:ascii="Arial" w:eastAsia="Calibri" w:hAnsi="Arial" w:cs="Arial"/>
          <w:lang w:eastAsia="it-IT"/>
        </w:rPr>
      </w:pPr>
      <w:r w:rsidRPr="00E16F2D">
        <w:rPr>
          <w:rFonts w:ascii="Arial" w:eastAsia="Calibri" w:hAnsi="Arial" w:cs="Arial"/>
          <w:lang w:eastAsia="it-IT"/>
        </w:rPr>
        <w:t>L’organizzazione delle attività in riferimento</w:t>
      </w:r>
      <w:r w:rsidR="00356630" w:rsidRPr="00E16F2D">
        <w:rPr>
          <w:rFonts w:ascii="Arial" w:eastAsia="Calibri" w:hAnsi="Arial" w:cs="Arial"/>
          <w:lang w:eastAsia="it-IT"/>
        </w:rPr>
        <w:t xml:space="preserve"> ai bisogni rilevati</w:t>
      </w:r>
      <w:r w:rsidR="000B5B5C">
        <w:rPr>
          <w:rFonts w:ascii="Arial" w:eastAsia="Calibri" w:hAnsi="Arial" w:cs="Arial"/>
          <w:lang w:eastAsia="it-IT"/>
        </w:rPr>
        <w:t xml:space="preserve"> ed al p</w:t>
      </w:r>
      <w:r w:rsidR="00805819">
        <w:rPr>
          <w:rFonts w:ascii="Arial" w:eastAsia="Calibri" w:hAnsi="Arial" w:cs="Arial"/>
          <w:lang w:eastAsia="it-IT"/>
        </w:rPr>
        <w:t>rogetto inclusivo</w:t>
      </w:r>
      <w:r w:rsidR="000B5B5C">
        <w:rPr>
          <w:rFonts w:ascii="Arial" w:eastAsia="Calibri" w:hAnsi="Arial" w:cs="Arial"/>
          <w:lang w:eastAsia="it-IT"/>
        </w:rPr>
        <w:t xml:space="preserve"> programmato</w:t>
      </w:r>
      <w:r w:rsidR="00356630" w:rsidRPr="00E16F2D">
        <w:rPr>
          <w:rFonts w:ascii="Arial" w:eastAsia="Calibri" w:hAnsi="Arial" w:cs="Arial"/>
          <w:lang w:eastAsia="it-IT"/>
        </w:rPr>
        <w:t xml:space="preserve">, prevede i </w:t>
      </w:r>
      <w:r w:rsidRPr="00E16F2D">
        <w:rPr>
          <w:rFonts w:ascii="Arial" w:eastAsia="Calibri" w:hAnsi="Arial" w:cs="Arial"/>
          <w:lang w:eastAsia="it-IT"/>
        </w:rPr>
        <w:t>seguenti</w:t>
      </w:r>
      <w:r w:rsidR="00356630" w:rsidRPr="00E16F2D">
        <w:rPr>
          <w:rFonts w:ascii="Arial" w:eastAsia="Calibri" w:hAnsi="Arial" w:cs="Arial"/>
          <w:lang w:eastAsia="it-IT"/>
        </w:rPr>
        <w:t xml:space="preserve"> interventi esplicitati nella Scheda Sintetica (PDP, pag. 7) volti a favorire il superamento della situazione di svantaggio nonché l’abbandono scolastico</w:t>
      </w:r>
      <w:r w:rsidR="00E16F2D" w:rsidRPr="00E16F2D">
        <w:rPr>
          <w:rFonts w:ascii="Arial" w:eastAsia="Calibri" w:hAnsi="Arial" w:cs="Arial"/>
          <w:lang w:eastAsia="it-IT"/>
        </w:rPr>
        <w:t>.</w:t>
      </w:r>
    </w:p>
    <w:p w:rsidR="00177FDA" w:rsidRDefault="00177FDA" w:rsidP="00042CD5">
      <w:pPr>
        <w:spacing w:line="360" w:lineRule="auto"/>
        <w:jc w:val="both"/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Pr="00042CD5" w:rsidRDefault="0034084F">
      <w:pPr>
        <w:rPr>
          <w:rFonts w:ascii="Arial" w:hAnsi="Arial" w:cs="Arial"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E16F2D" w:rsidRDefault="00E16F2D">
      <w:pPr>
        <w:rPr>
          <w:rFonts w:ascii="Arial" w:hAnsi="Arial" w:cs="Arial"/>
          <w:i/>
        </w:rPr>
      </w:pPr>
    </w:p>
    <w:p w:rsidR="00E16F2D" w:rsidRDefault="00E16F2D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34084F" w:rsidRDefault="0034084F">
      <w:pPr>
        <w:rPr>
          <w:rFonts w:ascii="Arial" w:hAnsi="Arial" w:cs="Arial"/>
          <w:i/>
        </w:rPr>
      </w:pPr>
    </w:p>
    <w:p w:rsidR="00843E0C" w:rsidRDefault="00177FDA" w:rsidP="00843E0C">
      <w:pPr>
        <w:autoSpaceDE w:val="0"/>
        <w:jc w:val="both"/>
        <w:rPr>
          <w:rFonts w:ascii="Arial" w:hAnsi="Arial" w:cs="Arial"/>
          <w:b/>
          <w:bCs/>
          <w:kern w:val="32"/>
          <w:sz w:val="18"/>
          <w:szCs w:val="18"/>
          <w:lang w:eastAsia="x-none"/>
        </w:rPr>
      </w:pPr>
      <w:r>
        <w:rPr>
          <w:rFonts w:ascii="Arial" w:hAnsi="Arial" w:cs="Arial"/>
          <w:b/>
          <w:bCs/>
          <w:kern w:val="32"/>
          <w:lang w:eastAsia="x-none"/>
        </w:rPr>
        <w:lastRenderedPageBreak/>
        <w:t>SCHEDA SINTETICA DEGLI INTERVENTI</w:t>
      </w:r>
      <w:r w:rsidR="00843E0C">
        <w:rPr>
          <w:rFonts w:ascii="Arial" w:hAnsi="Arial" w:cs="Arial"/>
          <w:b/>
          <w:bCs/>
          <w:kern w:val="32"/>
          <w:lang w:eastAsia="x-none"/>
        </w:rPr>
        <w:t xml:space="preserve"> </w:t>
      </w:r>
      <w:r w:rsidR="0082157A">
        <w:rPr>
          <w:rFonts w:ascii="Arial" w:hAnsi="Arial" w:cs="Arial"/>
          <w:b/>
          <w:bCs/>
          <w:kern w:val="32"/>
          <w:sz w:val="18"/>
          <w:szCs w:val="18"/>
          <w:lang w:eastAsia="x-none"/>
        </w:rPr>
        <w:t>(</w:t>
      </w:r>
      <w:proofErr w:type="spellStart"/>
      <w:r w:rsidR="0082157A">
        <w:rPr>
          <w:rFonts w:ascii="Arial" w:hAnsi="Arial" w:cs="Arial"/>
          <w:b/>
          <w:bCs/>
          <w:kern w:val="32"/>
          <w:sz w:val="18"/>
          <w:szCs w:val="18"/>
          <w:lang w:eastAsia="x-none"/>
        </w:rPr>
        <w:t>crocettare</w:t>
      </w:r>
      <w:proofErr w:type="spellEnd"/>
      <w:r w:rsidR="0082157A">
        <w:rPr>
          <w:rFonts w:ascii="Arial" w:hAnsi="Arial" w:cs="Arial"/>
          <w:b/>
          <w:bCs/>
          <w:kern w:val="32"/>
          <w:sz w:val="18"/>
          <w:szCs w:val="18"/>
          <w:lang w:eastAsia="x-none"/>
        </w:rPr>
        <w:t xml:space="preserve"> le scelte nelle diverse discipline)</w:t>
      </w:r>
    </w:p>
    <w:p w:rsidR="003053A0" w:rsidRDefault="003053A0" w:rsidP="003053A0">
      <w:pPr>
        <w:autoSpaceDE w:val="0"/>
        <w:jc w:val="both"/>
        <w:rPr>
          <w:rFonts w:ascii="Arial" w:hAnsi="Arial" w:cs="Arial"/>
          <w:b/>
          <w:bCs/>
          <w:kern w:val="32"/>
          <w:sz w:val="18"/>
          <w:szCs w:val="18"/>
          <w:lang w:eastAsia="x-none"/>
        </w:rPr>
      </w:pPr>
      <w:r>
        <w:rPr>
          <w:rFonts w:ascii="Arial" w:hAnsi="Arial" w:cs="Arial"/>
          <w:b/>
          <w:bCs/>
          <w:kern w:val="32"/>
          <w:sz w:val="18"/>
          <w:szCs w:val="18"/>
          <w:lang w:eastAsia="x-none"/>
        </w:rPr>
        <w:t>Le strategie indicate saranno adottate per l’intera scolaresca.</w:t>
      </w:r>
    </w:p>
    <w:p w:rsidR="004A43B8" w:rsidRPr="0082157A" w:rsidRDefault="004A43B8" w:rsidP="003053A0">
      <w:pPr>
        <w:autoSpaceDE w:val="0"/>
        <w:jc w:val="both"/>
        <w:rPr>
          <w:rFonts w:ascii="Arial" w:hAnsi="Arial" w:cs="Arial"/>
          <w:b/>
          <w:bCs/>
          <w:kern w:val="32"/>
          <w:sz w:val="18"/>
          <w:szCs w:val="18"/>
          <w:lang w:eastAsia="x-none"/>
        </w:rPr>
      </w:pPr>
    </w:p>
    <w:p w:rsidR="00843E0C" w:rsidRPr="00CD0816" w:rsidRDefault="00843E0C" w:rsidP="00843E0C">
      <w:pPr>
        <w:autoSpaceDE w:val="0"/>
        <w:jc w:val="both"/>
        <w:rPr>
          <w:rFonts w:ascii="Verdana" w:hAnsi="Verdana" w:cs="Arial"/>
          <w:b/>
          <w:sz w:val="16"/>
          <w:szCs w:val="16"/>
          <w:u w:val="single"/>
        </w:rPr>
      </w:pPr>
      <w:r w:rsidRPr="00CD0816">
        <w:rPr>
          <w:rFonts w:ascii="Verdana" w:hAnsi="Verdana" w:cs="Arial"/>
          <w:i/>
          <w:iCs/>
          <w:sz w:val="16"/>
          <w:szCs w:val="16"/>
        </w:rPr>
        <w:t xml:space="preserve">Tali interventi contribuiranno all’individuazione/integrazione di processi di miglioramento dell’inclusione scolastica da esplicitare nel </w:t>
      </w:r>
      <w:r w:rsidRPr="00CD0816">
        <w:rPr>
          <w:rFonts w:ascii="Verdana" w:hAnsi="Verdana" w:cs="Arial"/>
          <w:b/>
          <w:i/>
          <w:iCs/>
          <w:sz w:val="16"/>
          <w:szCs w:val="16"/>
        </w:rPr>
        <w:t>Piano Annuale dell’Inclusione (PAI)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567"/>
        <w:gridCol w:w="567"/>
        <w:gridCol w:w="567"/>
        <w:gridCol w:w="567"/>
        <w:gridCol w:w="523"/>
        <w:gridCol w:w="485"/>
        <w:gridCol w:w="485"/>
        <w:gridCol w:w="491"/>
        <w:gridCol w:w="567"/>
        <w:gridCol w:w="567"/>
      </w:tblGrid>
      <w:tr w:rsidR="00177FDA" w:rsidTr="00032142">
        <w:trPr>
          <w:cantSplit/>
          <w:trHeight w:val="1134"/>
        </w:trPr>
        <w:tc>
          <w:tcPr>
            <w:tcW w:w="354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  <w:r w:rsidRPr="00177FDA">
              <w:rPr>
                <w:rFonts w:ascii="Arial" w:hAnsi="Arial" w:cs="Arial"/>
                <w:b/>
                <w:bCs/>
                <w:kern w:val="32"/>
                <w:lang w:eastAsia="x-none"/>
              </w:rPr>
              <w:t xml:space="preserve"> </w:t>
            </w: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ITALIANO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STORIA</w:t>
            </w: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GEOGRAFIA</w:t>
            </w: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MATEMATICA</w:t>
            </w: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SCIENZE</w:t>
            </w: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INGLESE</w:t>
            </w:r>
          </w:p>
        </w:tc>
        <w:tc>
          <w:tcPr>
            <w:tcW w:w="523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FRANCESE</w:t>
            </w:r>
          </w:p>
        </w:tc>
        <w:tc>
          <w:tcPr>
            <w:tcW w:w="485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TECNOLOGIA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GIA</w:t>
            </w:r>
          </w:p>
        </w:tc>
        <w:tc>
          <w:tcPr>
            <w:tcW w:w="485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ARTE E IMMAGINE</w:t>
            </w:r>
          </w:p>
        </w:tc>
        <w:tc>
          <w:tcPr>
            <w:tcW w:w="491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MUSICA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SCIENZE MOTORIE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RELIGIONE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E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Metodologie e strategie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Lavoro di gruppo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Azioni di tutoraggio</w:t>
            </w:r>
            <w:r w:rsidR="00042CD5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 tra pari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Cooperative </w:t>
            </w:r>
            <w:proofErr w:type="spellStart"/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learning</w:t>
            </w:r>
            <w:proofErr w:type="spellEnd"/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Mappe concettuali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Semplificazione del testo mediante schemi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Attività di tipo laboratoriale</w:t>
            </w:r>
            <w:r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 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x-none"/>
              </w:rPr>
              <w:t>Studio assistito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Altro 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Misure dispensative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Lettura ad alta voce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Scrittura sotto dettatura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Prendere appunti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Copiatura dalla lavagna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Uso del dizionario cartaceo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Studio mnemonico di formule, definizioni, testi, ecc..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  <w:r w:rsidRPr="00A67BAE">
              <w:rPr>
                <w:rFonts w:ascii="Calibri" w:eastAsia="Calibri" w:hAnsi="Calibri"/>
                <w:sz w:val="22"/>
                <w:szCs w:val="22"/>
                <w:lang w:eastAsia="x-none"/>
              </w:rPr>
              <w:t>Riduzione del carico di lavoro a casa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  <w:r w:rsidRPr="00A67BAE">
              <w:rPr>
                <w:rFonts w:ascii="Calibri" w:eastAsia="Calibri" w:hAnsi="Calibri"/>
                <w:sz w:val="22"/>
                <w:szCs w:val="22"/>
                <w:lang w:eastAsia="x-none"/>
              </w:rPr>
              <w:t>Riduzione degli esercizi di verifica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  <w:r w:rsidRPr="00A67BAE">
              <w:rPr>
                <w:rFonts w:ascii="Calibri" w:eastAsia="Calibri" w:hAnsi="Calibri"/>
                <w:sz w:val="22"/>
                <w:szCs w:val="22"/>
                <w:lang w:eastAsia="x-none"/>
              </w:rPr>
              <w:t>altro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Strumenti compensativi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Calcolatrice 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Computer con programma di videoscrittura e correttore ortografico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Risorse audio (sintetizzatore vocale, audiolibri, libri digitali)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Registratore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Software didattici specifici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Vocabolario multimediale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Tabelle grammaticali e formulari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Mappe concettuali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Fotocopie ingrandite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Verifiche in formato digitale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6613CA" w:rsidTr="00032142">
        <w:tc>
          <w:tcPr>
            <w:tcW w:w="3545" w:type="dxa"/>
          </w:tcPr>
          <w:p w:rsidR="006613CA" w:rsidRPr="00843E0C" w:rsidRDefault="006613CA" w:rsidP="006613CA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Lettura da parte dell’insegnante del testo di verifica</w:t>
            </w: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6613CA" w:rsidRPr="00A67BAE" w:rsidRDefault="006613CA" w:rsidP="006613CA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</w:tbl>
    <w:p w:rsidR="00222912" w:rsidRDefault="00530C37" w:rsidP="00222912">
      <w:pPr>
        <w:tabs>
          <w:tab w:val="left" w:pos="851"/>
        </w:tabs>
        <w:jc w:val="both"/>
        <w:rPr>
          <w:rFonts w:ascii="Verdana" w:hAnsi="Verdana"/>
          <w:color w:val="000000"/>
          <w:sz w:val="18"/>
          <w:szCs w:val="18"/>
        </w:rPr>
      </w:pPr>
      <w:r w:rsidRPr="006613CA">
        <w:rPr>
          <w:rFonts w:ascii="Verdana" w:hAnsi="Verdana"/>
          <w:color w:val="000000"/>
          <w:sz w:val="18"/>
          <w:szCs w:val="18"/>
        </w:rPr>
        <w:t xml:space="preserve">Non è prevista </w:t>
      </w:r>
      <w:r w:rsidR="0037494B" w:rsidRPr="006613CA">
        <w:rPr>
          <w:rFonts w:ascii="Verdana" w:hAnsi="Verdana"/>
          <w:color w:val="000000"/>
          <w:sz w:val="18"/>
          <w:szCs w:val="18"/>
        </w:rPr>
        <w:t>la dispensa da</w:t>
      </w:r>
      <w:r w:rsidRPr="006613CA">
        <w:rPr>
          <w:rFonts w:ascii="Verdana" w:hAnsi="Verdana"/>
          <w:color w:val="000000"/>
          <w:sz w:val="18"/>
          <w:szCs w:val="18"/>
        </w:rPr>
        <w:t>lle prove scritte di lingua stra</w:t>
      </w:r>
      <w:r w:rsidR="0037494B" w:rsidRPr="006613CA">
        <w:rPr>
          <w:rFonts w:ascii="Verdana" w:hAnsi="Verdana"/>
          <w:color w:val="000000"/>
          <w:sz w:val="18"/>
          <w:szCs w:val="18"/>
        </w:rPr>
        <w:t>niera se non in presenza di specifico disturbo</w:t>
      </w:r>
      <w:r w:rsidR="00016391">
        <w:rPr>
          <w:rFonts w:ascii="Verdana" w:hAnsi="Verdana"/>
          <w:color w:val="000000"/>
          <w:sz w:val="18"/>
          <w:szCs w:val="18"/>
        </w:rPr>
        <w:t xml:space="preserve"> clinicamente diagnosticato</w:t>
      </w:r>
      <w:r w:rsidR="00277357">
        <w:rPr>
          <w:rFonts w:ascii="Verdana" w:hAnsi="Verdana"/>
          <w:color w:val="000000"/>
          <w:sz w:val="18"/>
          <w:szCs w:val="18"/>
        </w:rPr>
        <w:t>.</w:t>
      </w:r>
      <w:r w:rsidRPr="006613CA">
        <w:rPr>
          <w:rFonts w:ascii="Verdana" w:hAnsi="Verdana"/>
          <w:color w:val="000000"/>
          <w:sz w:val="18"/>
          <w:szCs w:val="18"/>
        </w:rPr>
        <w:t xml:space="preserve"> </w:t>
      </w:r>
      <w:r w:rsidR="00016391">
        <w:rPr>
          <w:rFonts w:ascii="Verdana" w:hAnsi="Verdana"/>
          <w:i/>
          <w:color w:val="000000"/>
          <w:sz w:val="18"/>
          <w:szCs w:val="18"/>
        </w:rPr>
        <w:t>(D.M. n° 5669 del 12 luglio 2011</w:t>
      </w:r>
      <w:r w:rsidRPr="006613CA">
        <w:rPr>
          <w:rFonts w:ascii="Verdana" w:hAnsi="Verdana"/>
          <w:i/>
          <w:color w:val="000000"/>
          <w:sz w:val="18"/>
          <w:szCs w:val="18"/>
        </w:rPr>
        <w:t>)</w:t>
      </w:r>
      <w:r w:rsidR="00222912" w:rsidRPr="006613CA">
        <w:rPr>
          <w:rFonts w:ascii="Verdana" w:hAnsi="Verdana"/>
          <w:color w:val="000000"/>
          <w:sz w:val="18"/>
          <w:szCs w:val="18"/>
        </w:rPr>
        <w:t>.</w:t>
      </w:r>
    </w:p>
    <w:p w:rsidR="004A43B8" w:rsidRDefault="004A43B8" w:rsidP="00222912">
      <w:pPr>
        <w:tabs>
          <w:tab w:val="left" w:pos="851"/>
        </w:tabs>
        <w:jc w:val="both"/>
        <w:rPr>
          <w:rFonts w:ascii="Verdana" w:hAnsi="Verdana"/>
          <w:color w:val="000000"/>
          <w:sz w:val="18"/>
          <w:szCs w:val="18"/>
        </w:rPr>
      </w:pPr>
    </w:p>
    <w:p w:rsidR="004A43B8" w:rsidRDefault="004A43B8" w:rsidP="00222912">
      <w:pPr>
        <w:tabs>
          <w:tab w:val="left" w:pos="851"/>
        </w:tabs>
        <w:jc w:val="both"/>
        <w:rPr>
          <w:rFonts w:ascii="Verdana" w:hAnsi="Verdana"/>
          <w:color w:val="000000"/>
          <w:sz w:val="18"/>
          <w:szCs w:val="18"/>
        </w:rPr>
      </w:pPr>
    </w:p>
    <w:p w:rsidR="006A064A" w:rsidRPr="006613CA" w:rsidRDefault="006A064A" w:rsidP="00222912">
      <w:pPr>
        <w:tabs>
          <w:tab w:val="left" w:pos="851"/>
        </w:tabs>
        <w:jc w:val="both"/>
        <w:rPr>
          <w:rFonts w:ascii="Verdana" w:hAnsi="Verdana"/>
          <w:color w:val="000000"/>
          <w:sz w:val="18"/>
          <w:szCs w:val="18"/>
        </w:rPr>
      </w:pPr>
    </w:p>
    <w:p w:rsidR="00AE038A" w:rsidRPr="005D3510" w:rsidRDefault="00AE038A" w:rsidP="005D3510">
      <w:pPr>
        <w:pStyle w:val="Paragrafoelenco"/>
        <w:numPr>
          <w:ilvl w:val="0"/>
          <w:numId w:val="29"/>
        </w:numPr>
        <w:autoSpaceDE w:val="0"/>
        <w:spacing w:line="360" w:lineRule="auto"/>
        <w:jc w:val="both"/>
        <w:rPr>
          <w:rFonts w:ascii="Arial" w:hAnsi="Arial" w:cs="Arial"/>
          <w:b/>
        </w:rPr>
      </w:pPr>
      <w:r w:rsidRPr="005D3510">
        <w:rPr>
          <w:rFonts w:ascii="Arial" w:hAnsi="Arial" w:cs="Arial"/>
          <w:b/>
        </w:rPr>
        <w:t xml:space="preserve">PATTO </w:t>
      </w:r>
      <w:r w:rsidR="005D3510" w:rsidRPr="005D3510">
        <w:rPr>
          <w:rFonts w:ascii="Arial" w:hAnsi="Arial" w:cs="Arial"/>
          <w:b/>
        </w:rPr>
        <w:t xml:space="preserve">EDUCATIVO </w:t>
      </w:r>
    </w:p>
    <w:p w:rsidR="005D3510" w:rsidRPr="00F551BB" w:rsidRDefault="005D3510" w:rsidP="005D35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Si concorda con la famiglia e lo studente </w:t>
      </w:r>
      <w:r w:rsidRPr="00F551BB">
        <w:rPr>
          <w:rFonts w:ascii="Verdana" w:hAnsi="Verdana" w:cs="Arial"/>
          <w:sz w:val="20"/>
          <w:szCs w:val="20"/>
        </w:rPr>
        <w:t>(sull’assegnazione del lavoro a casa)</w:t>
      </w:r>
    </w:p>
    <w:p w:rsidR="005D3510" w:rsidRDefault="005D3510" w:rsidP="005D3510">
      <w:pPr>
        <w:spacing w:line="360" w:lineRule="auto"/>
        <w:rPr>
          <w:rFonts w:ascii="Arial" w:hAnsi="Arial" w:cs="Arial"/>
          <w:b/>
        </w:rPr>
      </w:pPr>
    </w:p>
    <w:p w:rsidR="009E7CDF" w:rsidRDefault="009E7CDF" w:rsidP="009E7CDF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 xml:space="preserve">□   </w:t>
      </w:r>
      <w:r>
        <w:rPr>
          <w:rFonts w:ascii="Arial" w:hAnsi="Arial" w:cs="Arial"/>
          <w:sz w:val="22"/>
          <w:szCs w:val="22"/>
        </w:rPr>
        <w:t xml:space="preserve">Le modalità di aiuto: </w:t>
      </w:r>
      <w:r w:rsidRPr="003B1648">
        <w:rPr>
          <w:rFonts w:ascii="Arial" w:hAnsi="Arial" w:cs="Arial"/>
          <w:i/>
          <w:iCs/>
          <w:sz w:val="22"/>
          <w:szCs w:val="22"/>
        </w:rPr>
        <w:t>chi</w:t>
      </w:r>
      <w:r>
        <w:rPr>
          <w:rFonts w:ascii="Arial" w:hAnsi="Arial" w:cs="Arial"/>
          <w:i/>
          <w:iCs/>
          <w:sz w:val="22"/>
          <w:szCs w:val="22"/>
        </w:rPr>
        <w:t xml:space="preserve"> segue l’alunno nello studio</w:t>
      </w:r>
      <w:r w:rsidRPr="003B1648">
        <w:rPr>
          <w:rFonts w:ascii="Arial" w:hAnsi="Arial" w:cs="Arial"/>
          <w:i/>
          <w:iCs/>
          <w:sz w:val="22"/>
          <w:szCs w:val="22"/>
        </w:rPr>
        <w:t>, come, per quanto tempo, per quali attivit</w:t>
      </w:r>
      <w:r>
        <w:rPr>
          <w:rFonts w:ascii="Arial" w:hAnsi="Arial" w:cs="Arial"/>
          <w:i/>
          <w:iCs/>
          <w:sz w:val="22"/>
          <w:szCs w:val="22"/>
        </w:rPr>
        <w:t>à/discipline</w:t>
      </w:r>
      <w:r w:rsidRPr="003B164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</w:t>
      </w:r>
    </w:p>
    <w:p w:rsidR="009E7CDF" w:rsidRDefault="009E7CDF" w:rsidP="009E7CDF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……………………………………………………………………………………………………………...</w:t>
      </w:r>
    </w:p>
    <w:p w:rsidR="009E7CDF" w:rsidRDefault="009E7CDF" w:rsidP="009E7CDF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……………………………………………………………………………………………………………...</w:t>
      </w:r>
    </w:p>
    <w:p w:rsidR="00A273AC" w:rsidRPr="00B02D61" w:rsidRDefault="00A273AC" w:rsidP="00A273AC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Cs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Ricorre all’aiuto dei compagni</w:t>
      </w:r>
    </w:p>
    <w:p w:rsidR="00A273AC" w:rsidRDefault="00A273AC" w:rsidP="00A273AC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Utilizza strumenti compensativi</w:t>
      </w:r>
    </w:p>
    <w:p w:rsidR="00A273AC" w:rsidRDefault="00A273AC" w:rsidP="00A273AC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Altro</w:t>
      </w:r>
      <w:r w:rsidR="007155FE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……………………………………………………………………………………………….</w:t>
      </w:r>
    </w:p>
    <w:p w:rsidR="00A273AC" w:rsidRPr="00A273AC" w:rsidRDefault="00A273AC" w:rsidP="009E7CDF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A273AC" w:rsidRPr="009E7CDF" w:rsidRDefault="00A273AC" w:rsidP="00A273AC">
      <w:pPr>
        <w:spacing w:line="360" w:lineRule="auto"/>
        <w:rPr>
          <w:rFonts w:ascii="Verdana" w:hAnsi="Verdana" w:cs="Arial"/>
          <w:sz w:val="20"/>
          <w:szCs w:val="20"/>
        </w:rPr>
      </w:pPr>
      <w:r w:rsidRPr="00524A95">
        <w:rPr>
          <w:rFonts w:ascii="Arial" w:hAnsi="Arial" w:cs="Arial"/>
          <w:b/>
        </w:rPr>
        <w:t xml:space="preserve">Strumenti da utilizzare nel lavoro a casa </w:t>
      </w:r>
      <w:r>
        <w:rPr>
          <w:rFonts w:ascii="Verdana" w:hAnsi="Verdana" w:cs="Arial"/>
          <w:sz w:val="20"/>
          <w:szCs w:val="20"/>
        </w:rPr>
        <w:t>(selezionare ciò che interessa)</w:t>
      </w:r>
    </w:p>
    <w:p w:rsidR="009E7CDF" w:rsidRPr="00A273AC" w:rsidRDefault="009E7CDF" w:rsidP="009E7CDF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Strumenti informatici (PC per videoscrittura con correttore ortografico)</w:t>
      </w: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Appunti scritti al PC</w:t>
      </w: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Tecnologia di sintesi vocale</w:t>
      </w: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Registrazioni</w:t>
      </w:r>
      <w:r>
        <w:rPr>
          <w:rFonts w:ascii="Arial" w:hAnsi="Arial" w:cs="Arial"/>
          <w:sz w:val="22"/>
          <w:szCs w:val="22"/>
        </w:rPr>
        <w:t>, audiolibri</w:t>
      </w: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Materiale multimediale (video, simulazioni…)</w:t>
      </w: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Testi semplificati e ridotti</w:t>
      </w:r>
      <w:r>
        <w:rPr>
          <w:rFonts w:ascii="Arial" w:hAnsi="Arial" w:cs="Arial"/>
          <w:sz w:val="22"/>
          <w:szCs w:val="22"/>
        </w:rPr>
        <w:t xml:space="preserve"> e riduzione del carico di lavoro a casa</w:t>
      </w: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Fotocopie</w:t>
      </w: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Schemi e mappe</w:t>
      </w:r>
    </w:p>
    <w:p w:rsidR="009E7CDF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Altro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</w:t>
      </w:r>
    </w:p>
    <w:p w:rsidR="009E7CDF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</w:p>
    <w:p w:rsidR="009E7CDF" w:rsidRPr="003B1648" w:rsidRDefault="009E7CDF" w:rsidP="009E7CDF">
      <w:pPr>
        <w:spacing w:line="360" w:lineRule="auto"/>
        <w:rPr>
          <w:rFonts w:ascii="Arial" w:hAnsi="Arial" w:cs="Arial"/>
          <w:sz w:val="22"/>
          <w:szCs w:val="22"/>
        </w:rPr>
      </w:pPr>
    </w:p>
    <w:p w:rsidR="009E7CDF" w:rsidRPr="003B1648" w:rsidRDefault="009E7CDF" w:rsidP="009E7CD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B1648">
        <w:rPr>
          <w:rFonts w:ascii="Arial" w:hAnsi="Arial" w:cs="Arial"/>
          <w:b/>
          <w:sz w:val="22"/>
          <w:szCs w:val="22"/>
        </w:rPr>
        <w:t>Attività scolastiche individualizzate programmate</w:t>
      </w:r>
    </w:p>
    <w:p w:rsidR="009E7CDF" w:rsidRDefault="009E7CDF" w:rsidP="009E7CDF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Attività di tutoraggio tra pari</w:t>
      </w:r>
    </w:p>
    <w:p w:rsidR="009E7CDF" w:rsidRPr="003B1648" w:rsidRDefault="009E7CDF" w:rsidP="009E7C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</w:t>
      </w:r>
      <w:r w:rsidRPr="003B1648">
        <w:rPr>
          <w:rFonts w:ascii="Arial" w:hAnsi="Arial" w:cs="Arial"/>
          <w:sz w:val="22"/>
          <w:szCs w:val="22"/>
        </w:rPr>
        <w:t>Attività di recupero</w:t>
      </w:r>
    </w:p>
    <w:p w:rsidR="009E7CDF" w:rsidRPr="003B1648" w:rsidRDefault="009E7CDF" w:rsidP="009E7C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Attività di consolidamento e/o potenziamento</w:t>
      </w:r>
    </w:p>
    <w:p w:rsidR="009E7CDF" w:rsidRPr="003B1648" w:rsidRDefault="009E7CDF" w:rsidP="009E7C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Attività di laboratorio</w:t>
      </w:r>
    </w:p>
    <w:p w:rsidR="009E7CDF" w:rsidRDefault="009E7CDF" w:rsidP="009E7C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Attività di gruppo</w:t>
      </w:r>
    </w:p>
    <w:p w:rsidR="005A344F" w:rsidRDefault="005A344F" w:rsidP="009E7C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Altro ……………………………………………………………………………………………………</w:t>
      </w:r>
    </w:p>
    <w:p w:rsidR="009E7CDF" w:rsidRDefault="009E7CDF" w:rsidP="009E7CDF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</w:p>
    <w:p w:rsidR="00AE038A" w:rsidRDefault="00AE038A" w:rsidP="009055DE">
      <w:pPr>
        <w:autoSpaceDE w:val="0"/>
        <w:jc w:val="both"/>
        <w:rPr>
          <w:rFonts w:ascii="Arial" w:hAnsi="Arial" w:cs="Arial"/>
          <w:b/>
        </w:rPr>
      </w:pPr>
    </w:p>
    <w:p w:rsidR="00AE038A" w:rsidRDefault="00AE038A" w:rsidP="009055DE">
      <w:pPr>
        <w:autoSpaceDE w:val="0"/>
        <w:jc w:val="both"/>
        <w:rPr>
          <w:rFonts w:ascii="Arial" w:hAnsi="Arial" w:cs="Arial"/>
          <w:b/>
        </w:rPr>
      </w:pPr>
    </w:p>
    <w:p w:rsidR="00AE038A" w:rsidRDefault="00AE038A" w:rsidP="009055DE">
      <w:pPr>
        <w:autoSpaceDE w:val="0"/>
        <w:jc w:val="both"/>
        <w:rPr>
          <w:rFonts w:ascii="Arial" w:hAnsi="Arial" w:cs="Arial"/>
          <w:b/>
        </w:rPr>
      </w:pPr>
    </w:p>
    <w:p w:rsidR="00AE038A" w:rsidRDefault="00AE038A" w:rsidP="009055DE">
      <w:pPr>
        <w:autoSpaceDE w:val="0"/>
        <w:jc w:val="both"/>
        <w:rPr>
          <w:rFonts w:ascii="Arial" w:hAnsi="Arial" w:cs="Arial"/>
          <w:b/>
        </w:rPr>
      </w:pPr>
    </w:p>
    <w:p w:rsidR="00AE038A" w:rsidRDefault="00AE038A" w:rsidP="009055DE">
      <w:pPr>
        <w:autoSpaceDE w:val="0"/>
        <w:jc w:val="both"/>
        <w:rPr>
          <w:rFonts w:ascii="Arial" w:hAnsi="Arial" w:cs="Arial"/>
          <w:b/>
        </w:rPr>
      </w:pPr>
    </w:p>
    <w:p w:rsidR="009E7CDF" w:rsidRDefault="009E7CDF" w:rsidP="009055DE">
      <w:pPr>
        <w:autoSpaceDE w:val="0"/>
        <w:jc w:val="both"/>
        <w:rPr>
          <w:rFonts w:ascii="Arial" w:hAnsi="Arial" w:cs="Arial"/>
          <w:b/>
        </w:rPr>
      </w:pPr>
    </w:p>
    <w:p w:rsidR="00C51DA9" w:rsidRDefault="00AE038A" w:rsidP="00AE038A">
      <w:pPr>
        <w:tabs>
          <w:tab w:val="left" w:pos="709"/>
          <w:tab w:val="left" w:pos="1418"/>
        </w:tabs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6. </w:t>
      </w:r>
      <w:r w:rsidR="00C51DA9" w:rsidRPr="006613CA">
        <w:rPr>
          <w:rFonts w:ascii="Arial" w:hAnsi="Arial" w:cs="Arial"/>
          <w:b/>
        </w:rPr>
        <w:t>INDICAZIONI GENERALI PER LA VERIFICA/VALUTAZIONE</w:t>
      </w:r>
      <w:r w:rsidR="00CC6B5D">
        <w:rPr>
          <w:rFonts w:ascii="Arial" w:hAnsi="Arial" w:cs="Arial"/>
          <w:b/>
        </w:rPr>
        <w:t xml:space="preserve"> </w:t>
      </w:r>
    </w:p>
    <w:p w:rsidR="006A064A" w:rsidRDefault="006A064A" w:rsidP="009055DE">
      <w:pPr>
        <w:autoSpaceDE w:val="0"/>
        <w:jc w:val="both"/>
        <w:rPr>
          <w:rFonts w:ascii="Arial" w:hAnsi="Arial" w:cs="Arial"/>
          <w:b/>
        </w:rPr>
      </w:pPr>
    </w:p>
    <w:p w:rsidR="00CA283D" w:rsidRDefault="00CC6B5D" w:rsidP="00CC6B5D">
      <w:pPr>
        <w:autoSpaceDE w:val="0"/>
        <w:jc w:val="both"/>
        <w:rPr>
          <w:rFonts w:ascii="Arial" w:hAnsi="Arial" w:cs="Arial"/>
          <w:b/>
        </w:rPr>
      </w:pPr>
      <w:r>
        <w:rPr>
          <w:rFonts w:ascii="Verdana" w:hAnsi="Verdana" w:cs="Arial"/>
          <w:b/>
          <w:sz w:val="20"/>
          <w:szCs w:val="20"/>
        </w:rPr>
        <w:t xml:space="preserve">                          </w:t>
      </w:r>
    </w:p>
    <w:p w:rsidR="00C341C6" w:rsidRDefault="0043428A" w:rsidP="00C341C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Non sono previste dalla normativa </w:t>
      </w:r>
      <w:r w:rsidR="00CC6B5D">
        <w:rPr>
          <w:rFonts w:ascii="Arial" w:hAnsi="Arial" w:cs="Arial"/>
        </w:rPr>
        <w:t xml:space="preserve">vigente </w:t>
      </w:r>
      <w:r>
        <w:rPr>
          <w:rFonts w:ascii="Arial" w:hAnsi="Arial" w:cs="Arial"/>
        </w:rPr>
        <w:t>particolari modalità di verifica e valutazione degli alunni per i quali</w:t>
      </w:r>
      <w:r w:rsidR="00C341C6">
        <w:rPr>
          <w:rFonts w:ascii="Arial" w:hAnsi="Arial" w:cs="Arial"/>
        </w:rPr>
        <w:t xml:space="preserve"> il Team/Consiglio</w:t>
      </w:r>
      <w:r w:rsidR="00CC6B5D">
        <w:rPr>
          <w:rFonts w:ascii="Arial" w:hAnsi="Arial" w:cs="Arial"/>
        </w:rPr>
        <w:t xml:space="preserve"> di classe ha</w:t>
      </w:r>
      <w:r w:rsidR="00C341C6">
        <w:rPr>
          <w:rFonts w:ascii="Arial" w:hAnsi="Arial" w:cs="Arial"/>
        </w:rPr>
        <w:t xml:space="preserve"> deciso di stilare un PDP.</w:t>
      </w:r>
      <w:r w:rsidR="00F162C4">
        <w:rPr>
          <w:rFonts w:ascii="Arial" w:hAnsi="Arial" w:cs="Arial"/>
        </w:rPr>
        <w:t xml:space="preserve"> P</w:t>
      </w:r>
      <w:r w:rsidR="001C7EE9">
        <w:rPr>
          <w:rFonts w:ascii="Arial" w:hAnsi="Arial" w:cs="Arial"/>
        </w:rPr>
        <w:t xml:space="preserve">ertanto, </w:t>
      </w:r>
      <w:r w:rsidR="00F162C4">
        <w:rPr>
          <w:rFonts w:ascii="Arial" w:hAnsi="Arial" w:cs="Arial"/>
        </w:rPr>
        <w:t xml:space="preserve">il </w:t>
      </w:r>
      <w:r w:rsidR="00C341C6">
        <w:rPr>
          <w:rFonts w:ascii="Arial" w:hAnsi="Arial" w:cs="Arial"/>
        </w:rPr>
        <w:t>monitoraggio in itinere degli apprendimenti</w:t>
      </w:r>
      <w:r w:rsidR="00CC6B5D">
        <w:rPr>
          <w:rFonts w:ascii="Arial" w:hAnsi="Arial" w:cs="Arial"/>
        </w:rPr>
        <w:t xml:space="preserve"> terrà presente </w:t>
      </w:r>
      <w:r w:rsidR="00F162C4">
        <w:rPr>
          <w:rFonts w:ascii="Arial" w:hAnsi="Arial" w:cs="Arial"/>
        </w:rPr>
        <w:t>d</w:t>
      </w:r>
      <w:r w:rsidR="00CC6B5D">
        <w:rPr>
          <w:rFonts w:ascii="Arial" w:hAnsi="Arial" w:cs="Arial"/>
        </w:rPr>
        <w:t>i:</w:t>
      </w:r>
    </w:p>
    <w:p w:rsidR="00C341C6" w:rsidRDefault="00C341C6" w:rsidP="00C341C6">
      <w:pPr>
        <w:spacing w:line="360" w:lineRule="auto"/>
        <w:jc w:val="both"/>
        <w:rPr>
          <w:rFonts w:ascii="Arial" w:hAnsi="Arial" w:cs="Arial"/>
        </w:rPr>
      </w:pPr>
    </w:p>
    <w:p w:rsidR="00CA283D" w:rsidRDefault="00CA283D" w:rsidP="0043428A">
      <w:pPr>
        <w:numPr>
          <w:ilvl w:val="0"/>
          <w:numId w:val="44"/>
        </w:numPr>
        <w:spacing w:line="360" w:lineRule="auto"/>
        <w:ind w:left="714" w:hanging="357"/>
        <w:rPr>
          <w:rFonts w:ascii="Arial" w:hAnsi="Arial" w:cs="Arial"/>
        </w:rPr>
      </w:pPr>
      <w:r w:rsidRPr="00CA283D">
        <w:rPr>
          <w:rFonts w:ascii="Arial" w:hAnsi="Arial" w:cs="Arial"/>
        </w:rPr>
        <w:t>Valutare</w:t>
      </w:r>
      <w:r>
        <w:rPr>
          <w:rFonts w:ascii="Arial" w:hAnsi="Arial" w:cs="Arial"/>
        </w:rPr>
        <w:t xml:space="preserve"> per formare (per orientare il processo di insegnamento-apprendimento)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Valorizzare il processo di apprendimento</w:t>
      </w:r>
      <w:r w:rsidRPr="00CA283D">
        <w:rPr>
          <w:rFonts w:ascii="Arial" w:hAnsi="Arial" w:cs="Arial"/>
          <w:sz w:val="22"/>
          <w:szCs w:val="22"/>
        </w:rPr>
        <w:t xml:space="preserve"> </w:t>
      </w:r>
      <w:r w:rsidRPr="00CA283D">
        <w:rPr>
          <w:rFonts w:ascii="Arial" w:hAnsi="Arial" w:cs="Arial"/>
        </w:rPr>
        <w:t>dell’allievo e non valutare solo il prodotto/risultato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Programmare e concordare con l’alunno le verifiche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Prevedere</w:t>
      </w:r>
      <w:r w:rsidR="00524A95">
        <w:rPr>
          <w:rFonts w:ascii="Arial" w:hAnsi="Arial" w:cs="Arial"/>
        </w:rPr>
        <w:t xml:space="preserve"> verifiche orali a compensazione</w:t>
      </w:r>
      <w:r>
        <w:rPr>
          <w:rFonts w:ascii="Arial" w:hAnsi="Arial" w:cs="Arial"/>
        </w:rPr>
        <w:t xml:space="preserve"> di quelle scritte</w:t>
      </w:r>
      <w:r w:rsidR="00C341C6">
        <w:rPr>
          <w:rFonts w:ascii="Arial" w:hAnsi="Arial" w:cs="Arial"/>
        </w:rPr>
        <w:t>, laddove necessario</w:t>
      </w:r>
    </w:p>
    <w:p w:rsidR="00CA283D" w:rsidRPr="00CC6B5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Far uso di strumenti e mediatori didattici previsti nelle prove sia scritte sia orali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Favorire un clima di classe sereno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Rassicurare sulle conseguenze delle valutazioni</w:t>
      </w:r>
    </w:p>
    <w:p w:rsidR="00CA283D" w:rsidRDefault="00CA283D" w:rsidP="00CA283D">
      <w:pPr>
        <w:spacing w:line="360" w:lineRule="auto"/>
        <w:ind w:left="357"/>
        <w:jc w:val="both"/>
        <w:rPr>
          <w:rFonts w:ascii="Arial" w:hAnsi="Arial" w:cs="Arial"/>
        </w:rPr>
      </w:pPr>
    </w:p>
    <w:p w:rsidR="00CA283D" w:rsidRDefault="004979C0" w:rsidP="00CA283D">
      <w:pPr>
        <w:spacing w:line="360" w:lineRule="auto"/>
        <w:ind w:left="71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CA283D">
        <w:rPr>
          <w:rFonts w:ascii="Arial" w:hAnsi="Arial" w:cs="Arial"/>
          <w:b/>
        </w:rPr>
        <w:t>PROVE SCRITTE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CA283D">
        <w:rPr>
          <w:rFonts w:ascii="Arial" w:hAnsi="Arial" w:cs="Arial"/>
        </w:rPr>
        <w:t xml:space="preserve">Predisporre </w:t>
      </w:r>
      <w:r>
        <w:rPr>
          <w:rFonts w:ascii="Arial" w:hAnsi="Arial" w:cs="Arial"/>
        </w:rPr>
        <w:t>verifiche scritte accessibili, brevi, strutturate</w:t>
      </w:r>
    </w:p>
    <w:p w:rsidR="00AD1502" w:rsidRDefault="00AD1502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Facilitare la decodifica della consegna e del testo</w:t>
      </w:r>
      <w:r w:rsidR="00524A95">
        <w:rPr>
          <w:rFonts w:ascii="Arial" w:hAnsi="Arial" w:cs="Arial"/>
        </w:rPr>
        <w:t xml:space="preserve"> </w:t>
      </w:r>
    </w:p>
    <w:p w:rsidR="00C341C6" w:rsidRDefault="00C341C6" w:rsidP="00C341C6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Valutare privilegiando i contenuti piuttosto che la forma</w:t>
      </w:r>
    </w:p>
    <w:p w:rsidR="00AD1502" w:rsidRDefault="00CC6B5D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36DB3">
        <w:rPr>
          <w:rFonts w:ascii="Arial" w:hAnsi="Arial" w:cs="Arial"/>
        </w:rPr>
        <w:t>redisporre l’uso del PC</w:t>
      </w:r>
    </w:p>
    <w:p w:rsidR="00AD1502" w:rsidRPr="00CA283D" w:rsidRDefault="00AD1502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Programmare tempi più lunghi per l’esecuzione delle prove</w:t>
      </w:r>
    </w:p>
    <w:p w:rsidR="00C51DA9" w:rsidRDefault="00AD1502" w:rsidP="00CA28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</w:t>
      </w:r>
    </w:p>
    <w:p w:rsidR="00AD1502" w:rsidRDefault="004979C0" w:rsidP="004979C0">
      <w:pPr>
        <w:tabs>
          <w:tab w:val="left" w:pos="993"/>
        </w:tabs>
        <w:spacing w:line="360" w:lineRule="auto"/>
        <w:ind w:left="71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AD1502">
        <w:rPr>
          <w:rFonts w:ascii="Arial" w:hAnsi="Arial" w:cs="Arial"/>
          <w:b/>
        </w:rPr>
        <w:t>PROVE ORALI</w:t>
      </w:r>
      <w:r w:rsidR="00524A95">
        <w:rPr>
          <w:rFonts w:ascii="Arial" w:hAnsi="Arial" w:cs="Arial"/>
          <w:b/>
        </w:rPr>
        <w:t xml:space="preserve"> </w:t>
      </w:r>
    </w:p>
    <w:p w:rsidR="00AD1502" w:rsidRDefault="00AD1502" w:rsidP="00AD1502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Gestione dei tempi nelle verifiche</w:t>
      </w:r>
    </w:p>
    <w:p w:rsidR="00AD1502" w:rsidRDefault="00AD1502" w:rsidP="00AD1502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Valorizzazione del contenuto nell’esposizione orale, tenendo conto di eventuali difficoltà espositive</w:t>
      </w: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CC6B5D" w:rsidRDefault="00CC6B5D">
      <w:pPr>
        <w:rPr>
          <w:rFonts w:ascii="Arial" w:hAnsi="Arial" w:cs="Arial"/>
          <w:i/>
        </w:rPr>
      </w:pPr>
    </w:p>
    <w:p w:rsidR="00CC6B5D" w:rsidRDefault="00CC6B5D">
      <w:pPr>
        <w:rPr>
          <w:rFonts w:ascii="Arial" w:hAnsi="Arial" w:cs="Arial"/>
          <w:i/>
        </w:rPr>
      </w:pPr>
    </w:p>
    <w:p w:rsidR="00B33BCD" w:rsidRDefault="00B33BCD">
      <w:pPr>
        <w:rPr>
          <w:rFonts w:ascii="Arial" w:hAnsi="Arial" w:cs="Arial"/>
          <w:i/>
        </w:rPr>
      </w:pPr>
    </w:p>
    <w:p w:rsidR="00B33BCD" w:rsidRDefault="00B33BCD">
      <w:pPr>
        <w:rPr>
          <w:rFonts w:ascii="Arial" w:hAnsi="Arial" w:cs="Arial"/>
          <w:i/>
        </w:rPr>
      </w:pPr>
    </w:p>
    <w:p w:rsidR="00B33BCD" w:rsidRDefault="00B33BCD">
      <w:pPr>
        <w:rPr>
          <w:rFonts w:ascii="Arial" w:hAnsi="Arial" w:cs="Arial"/>
          <w:i/>
        </w:rPr>
      </w:pPr>
    </w:p>
    <w:p w:rsidR="00CC6B5D" w:rsidRDefault="00CC6B5D">
      <w:pPr>
        <w:rPr>
          <w:rFonts w:ascii="Arial" w:hAnsi="Arial" w:cs="Arial"/>
          <w:i/>
        </w:rPr>
      </w:pPr>
    </w:p>
    <w:p w:rsidR="00CC6B5D" w:rsidRDefault="00CC6B5D">
      <w:pPr>
        <w:rPr>
          <w:rFonts w:ascii="Arial" w:hAnsi="Arial" w:cs="Arial"/>
          <w:i/>
        </w:rPr>
      </w:pPr>
    </w:p>
    <w:p w:rsidR="004068FF" w:rsidRDefault="00AD1502" w:rsidP="004068F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</w:t>
      </w:r>
      <w:r w:rsidR="004068FF">
        <w:rPr>
          <w:rFonts w:ascii="Arial" w:hAnsi="Arial" w:cs="Arial"/>
        </w:rPr>
        <w:t>Le parti coinvolte si impegnano a rispettare quanto condiviso e concordato, nel presente PDP, per il successo formativo dell’alunno.</w:t>
      </w:r>
    </w:p>
    <w:p w:rsidR="004068FF" w:rsidRDefault="004068FF" w:rsidP="004068FF">
      <w:pPr>
        <w:spacing w:line="360" w:lineRule="auto"/>
        <w:jc w:val="both"/>
        <w:rPr>
          <w:rFonts w:ascii="Arial" w:hAnsi="Arial" w:cs="Arial"/>
        </w:rPr>
      </w:pPr>
    </w:p>
    <w:p w:rsidR="004068FF" w:rsidRPr="00547DFE" w:rsidRDefault="004068FF" w:rsidP="004068F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Firma dei docenti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92D87">
              <w:rPr>
                <w:rFonts w:ascii="Arial" w:hAnsi="Arial" w:cs="Arial"/>
              </w:rPr>
              <w:t>Cognome e nome</w:t>
            </w: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92D87">
              <w:rPr>
                <w:rFonts w:ascii="Arial" w:hAnsi="Arial" w:cs="Arial"/>
              </w:rPr>
              <w:t>Disciplina</w:t>
            </w: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92D87">
              <w:rPr>
                <w:rFonts w:ascii="Arial" w:hAnsi="Arial" w:cs="Arial"/>
              </w:rPr>
              <w:t>Firma</w:t>
            </w: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068FF" w:rsidTr="009E7CDF"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4068FF" w:rsidRPr="00692D87" w:rsidRDefault="004068FF" w:rsidP="009E7CD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068FF" w:rsidRDefault="004068FF" w:rsidP="004068F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068FF" w:rsidRPr="00547DFE" w:rsidRDefault="004068FF" w:rsidP="004068FF">
      <w:pPr>
        <w:spacing w:line="720" w:lineRule="auto"/>
        <w:jc w:val="both"/>
        <w:rPr>
          <w:rFonts w:ascii="Arial" w:hAnsi="Arial" w:cs="Arial"/>
          <w:b/>
        </w:rPr>
      </w:pPr>
      <w:r w:rsidRPr="00547DFE">
        <w:rPr>
          <w:rFonts w:ascii="Arial" w:hAnsi="Arial" w:cs="Arial"/>
          <w:b/>
        </w:rPr>
        <w:t>Firma dei genitori</w:t>
      </w:r>
    </w:p>
    <w:p w:rsidR="004068FF" w:rsidRDefault="004068FF" w:rsidP="004068FF">
      <w:pPr>
        <w:spacing w:line="72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4068FF" w:rsidRDefault="004068FF" w:rsidP="004068FF">
      <w:pPr>
        <w:spacing w:line="72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…………………………………………..</w:t>
      </w:r>
    </w:p>
    <w:p w:rsidR="004068FF" w:rsidRDefault="004068FF" w:rsidP="004068FF">
      <w:pPr>
        <w:spacing w:line="72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Foggia, </w:t>
      </w:r>
    </w:p>
    <w:p w:rsidR="004068FF" w:rsidRDefault="004068FF" w:rsidP="004068FF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9746EC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547DFE">
        <w:rPr>
          <w:rFonts w:ascii="Arial" w:hAnsi="Arial" w:cs="Arial"/>
          <w:b/>
        </w:rPr>
        <w:t>Il Dirigente Scolastico</w:t>
      </w:r>
      <w:r>
        <w:rPr>
          <w:rFonts w:ascii="Arial" w:hAnsi="Arial" w:cs="Arial"/>
          <w:sz w:val="22"/>
          <w:szCs w:val="22"/>
        </w:rPr>
        <w:t xml:space="preserve"> </w:t>
      </w:r>
    </w:p>
    <w:p w:rsidR="004068FF" w:rsidRDefault="004068FF" w:rsidP="004068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</w:t>
      </w:r>
      <w:r w:rsidRPr="00F84B07">
        <w:rPr>
          <w:rFonts w:ascii="Arial" w:hAnsi="Arial" w:cs="Arial"/>
          <w:i/>
          <w:sz w:val="20"/>
          <w:szCs w:val="20"/>
        </w:rPr>
        <w:t xml:space="preserve">(dr Alfonso </w:t>
      </w:r>
      <w:proofErr w:type="spellStart"/>
      <w:r w:rsidRPr="00F84B07">
        <w:rPr>
          <w:rFonts w:ascii="Arial" w:hAnsi="Arial" w:cs="Arial"/>
          <w:i/>
          <w:sz w:val="20"/>
          <w:szCs w:val="20"/>
        </w:rPr>
        <w:t>Rago</w:t>
      </w:r>
      <w:proofErr w:type="spellEnd"/>
      <w:r w:rsidRPr="00F84B07">
        <w:rPr>
          <w:rFonts w:ascii="Arial" w:hAnsi="Arial" w:cs="Arial"/>
          <w:i/>
          <w:sz w:val="20"/>
          <w:szCs w:val="20"/>
        </w:rPr>
        <w:t>)</w:t>
      </w:r>
    </w:p>
    <w:p w:rsidR="00856EC5" w:rsidRPr="003B1648" w:rsidRDefault="00AD1502" w:rsidP="004068F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</w:t>
      </w:r>
    </w:p>
    <w:p w:rsidR="00856EC5" w:rsidRPr="00F84B07" w:rsidRDefault="00856EC5" w:rsidP="00F84B0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84B07" w:rsidRDefault="00F84B07" w:rsidP="00F84B0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F84B07" w:rsidSect="0080700D">
      <w:headerReference w:type="default" r:id="rId10"/>
      <w:footerReference w:type="default" r:id="rId11"/>
      <w:pgSz w:w="11906" w:h="16838"/>
      <w:pgMar w:top="568" w:right="1134" w:bottom="1134" w:left="1134" w:header="708" w:footer="1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E3D" w:rsidRDefault="00212E3D" w:rsidP="002F560D">
      <w:r>
        <w:separator/>
      </w:r>
    </w:p>
  </w:endnote>
  <w:endnote w:type="continuationSeparator" w:id="0">
    <w:p w:rsidR="00212E3D" w:rsidRDefault="00212E3D" w:rsidP="002F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CDF" w:rsidRDefault="009E7CDF" w:rsidP="008525A5">
    <w:pPr>
      <w:pStyle w:val="Pidipagina"/>
      <w:jc w:val="center"/>
    </w:pPr>
    <w:r>
      <w:rPr>
        <w:rFonts w:ascii="Comic Sans MS" w:hAnsi="Comic Sans MS" w:cs="Arial"/>
        <w:i/>
        <w:sz w:val="18"/>
        <w:szCs w:val="18"/>
        <w:lang w:val="it-IT"/>
      </w:rPr>
      <w:t>PDP Alunni BES/svantaggio socioeconomico-</w:t>
    </w:r>
    <w:proofErr w:type="spellStart"/>
    <w:r>
      <w:rPr>
        <w:rFonts w:ascii="Comic Sans MS" w:hAnsi="Comic Sans MS" w:cs="Arial"/>
        <w:i/>
        <w:sz w:val="18"/>
        <w:szCs w:val="18"/>
        <w:lang w:val="it-IT"/>
      </w:rPr>
      <w:t>ling</w:t>
    </w:r>
    <w:proofErr w:type="spellEnd"/>
    <w:r>
      <w:rPr>
        <w:rFonts w:ascii="Comic Sans MS" w:hAnsi="Comic Sans MS" w:cs="Arial"/>
        <w:i/>
        <w:sz w:val="18"/>
        <w:szCs w:val="18"/>
        <w:lang w:val="it-IT"/>
      </w:rPr>
      <w:t>-cult (</w:t>
    </w:r>
    <w:r w:rsidRPr="008525A5">
      <w:rPr>
        <w:rFonts w:ascii="Comic Sans MS" w:hAnsi="Comic Sans MS" w:cs="Arial"/>
        <w:i/>
        <w:sz w:val="18"/>
        <w:szCs w:val="18"/>
        <w:lang w:val="it-IT"/>
      </w:rPr>
      <w:t>Scheda</w:t>
    </w:r>
    <w:r>
      <w:rPr>
        <w:rFonts w:ascii="Comic Sans MS" w:hAnsi="Comic Sans MS" w:cs="Arial"/>
        <w:i/>
        <w:sz w:val="18"/>
        <w:szCs w:val="18"/>
        <w:lang w:val="it-IT"/>
      </w:rPr>
      <w:t xml:space="preserve"> </w:t>
    </w:r>
    <w:proofErr w:type="spellStart"/>
    <w:r>
      <w:rPr>
        <w:rFonts w:ascii="Comic Sans MS" w:hAnsi="Comic Sans MS" w:cs="Arial"/>
        <w:i/>
        <w:sz w:val="18"/>
        <w:szCs w:val="18"/>
        <w:lang w:val="it-IT"/>
      </w:rPr>
      <w:t>Rilev</w:t>
    </w:r>
    <w:proofErr w:type="spellEnd"/>
    <w:r>
      <w:rPr>
        <w:rFonts w:ascii="Comic Sans MS" w:hAnsi="Comic Sans MS" w:cs="Arial"/>
        <w:i/>
        <w:sz w:val="18"/>
        <w:szCs w:val="18"/>
        <w:lang w:val="it-IT"/>
      </w:rPr>
      <w:t>.</w:t>
    </w:r>
    <w:r w:rsidRPr="008525A5">
      <w:rPr>
        <w:rFonts w:ascii="Comic Sans MS" w:hAnsi="Comic Sans MS" w:cs="Arial"/>
        <w:i/>
        <w:sz w:val="18"/>
        <w:szCs w:val="18"/>
        <w:lang w:val="it-IT"/>
      </w:rPr>
      <w:t xml:space="preserve"> BES </w:t>
    </w:r>
    <w:r w:rsidRPr="008525A5">
      <w:rPr>
        <w:rFonts w:ascii="Comic Sans MS" w:hAnsi="Comic Sans MS" w:cs="Arial"/>
        <w:i/>
        <w:sz w:val="32"/>
        <w:szCs w:val="32"/>
        <w:lang w:val="it-IT"/>
      </w:rPr>
      <w:t>□</w:t>
    </w:r>
    <w:r w:rsidRPr="00944965">
      <w:rPr>
        <w:rFonts w:ascii="Comic Sans MS" w:hAnsi="Comic Sans MS" w:cs="Arial"/>
        <w:b/>
        <w:i/>
        <w:sz w:val="20"/>
        <w:szCs w:val="20"/>
        <w:lang w:val="it-IT"/>
      </w:rPr>
      <w:t>B</w:t>
    </w:r>
    <w:r w:rsidRPr="00477192">
      <w:rPr>
        <w:rFonts w:ascii="Comic Sans MS" w:hAnsi="Comic Sans MS" w:cs="Arial"/>
        <w:i/>
        <w:sz w:val="18"/>
        <w:szCs w:val="18"/>
        <w:lang w:val="it-IT"/>
      </w:rPr>
      <w:t>)</w:t>
    </w:r>
    <w:r w:rsidRPr="00987FAE">
      <w:rPr>
        <w:rFonts w:ascii="Comic Sans MS" w:hAnsi="Comic Sans MS" w:cs="Arial"/>
        <w:i/>
        <w:sz w:val="18"/>
        <w:szCs w:val="18"/>
      </w:rPr>
      <w:t xml:space="preserve"> </w:t>
    </w:r>
    <w:r w:rsidRPr="00987FAE">
      <w:rPr>
        <w:rFonts w:ascii="Comic Sans MS" w:hAnsi="Comic Sans MS" w:cs="Arial"/>
        <w:b/>
        <w:i/>
        <w:sz w:val="18"/>
        <w:szCs w:val="18"/>
      </w:rPr>
      <w:t>“I.C. Parisi-De Sanctis”</w:t>
    </w:r>
    <w:r w:rsidRPr="00987FAE">
      <w:rPr>
        <w:rFonts w:ascii="Comic Sans MS" w:hAnsi="Comic Sans MS" w:cs="Arial"/>
        <w:i/>
        <w:sz w:val="18"/>
        <w:szCs w:val="18"/>
      </w:rPr>
      <w:t xml:space="preserve"> Foggia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E3D" w:rsidRDefault="00212E3D" w:rsidP="002F560D">
      <w:r>
        <w:separator/>
      </w:r>
    </w:p>
  </w:footnote>
  <w:footnote w:type="continuationSeparator" w:id="0">
    <w:p w:rsidR="00212E3D" w:rsidRDefault="00212E3D" w:rsidP="002F5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CDF" w:rsidRDefault="009E7CD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6984365</wp:posOffset>
              </wp:positionH>
              <wp:positionV relativeFrom="page">
                <wp:posOffset>5260340</wp:posOffset>
              </wp:positionV>
              <wp:extent cx="57086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08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CDF" w:rsidRDefault="009E7CDF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D45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49.95pt;margin-top:414.2pt;width:44.95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" o:allowincell="f" stroked="f">
              <v:textbox>
                <w:txbxContent>
                  <w:p w:rsidR="009E7CDF" w:rsidRDefault="009E7CDF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D45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44825F4"/>
    <w:lvl w:ilvl="0">
      <w:start w:val="1"/>
      <w:numFmt w:val="bullet"/>
      <w:lvlText w:val=""/>
      <w:lvlJc w:val="left"/>
      <w:pPr>
        <w:tabs>
          <w:tab w:val="num" w:pos="66"/>
        </w:tabs>
        <w:ind w:left="66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1146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506"/>
        </w:tabs>
        <w:ind w:left="1866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226"/>
        </w:tabs>
        <w:ind w:left="2586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946"/>
        </w:tabs>
        <w:ind w:left="3306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66"/>
        </w:tabs>
        <w:ind w:left="4026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86"/>
        </w:tabs>
        <w:ind w:left="4746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106"/>
        </w:tabs>
        <w:ind w:left="5466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826"/>
        </w:tabs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8"/>
    <w:multiLevelType w:val="multilevel"/>
    <w:tmpl w:val="106AFFD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872" w:hanging="360"/>
      </w:pPr>
    </w:lvl>
    <w:lvl w:ilvl="2" w:tentative="1">
      <w:start w:val="1"/>
      <w:numFmt w:val="lowerRoman"/>
      <w:lvlText w:val="%3."/>
      <w:lvlJc w:val="right"/>
      <w:pPr>
        <w:ind w:left="1592" w:hanging="180"/>
      </w:pPr>
    </w:lvl>
    <w:lvl w:ilvl="3" w:tentative="1">
      <w:start w:val="1"/>
      <w:numFmt w:val="decimal"/>
      <w:lvlText w:val="%4."/>
      <w:lvlJc w:val="left"/>
      <w:pPr>
        <w:ind w:left="2312" w:hanging="360"/>
      </w:pPr>
    </w:lvl>
    <w:lvl w:ilvl="4" w:tentative="1">
      <w:start w:val="1"/>
      <w:numFmt w:val="lowerLetter"/>
      <w:lvlText w:val="%5."/>
      <w:lvlJc w:val="left"/>
      <w:pPr>
        <w:ind w:left="3032" w:hanging="360"/>
      </w:pPr>
    </w:lvl>
    <w:lvl w:ilvl="5" w:tentative="1">
      <w:start w:val="1"/>
      <w:numFmt w:val="lowerRoman"/>
      <w:lvlText w:val="%6."/>
      <w:lvlJc w:val="right"/>
      <w:pPr>
        <w:ind w:left="3752" w:hanging="180"/>
      </w:pPr>
    </w:lvl>
    <w:lvl w:ilvl="6" w:tentative="1">
      <w:start w:val="1"/>
      <w:numFmt w:val="decimal"/>
      <w:lvlText w:val="%7."/>
      <w:lvlJc w:val="left"/>
      <w:pPr>
        <w:ind w:left="4472" w:hanging="360"/>
      </w:pPr>
    </w:lvl>
    <w:lvl w:ilvl="7" w:tentative="1">
      <w:start w:val="1"/>
      <w:numFmt w:val="lowerLetter"/>
      <w:lvlText w:val="%8."/>
      <w:lvlJc w:val="left"/>
      <w:pPr>
        <w:ind w:left="5192" w:hanging="360"/>
      </w:pPr>
    </w:lvl>
    <w:lvl w:ilvl="8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7" w15:restartNumberingAfterBreak="0">
    <w:nsid w:val="00346F32"/>
    <w:multiLevelType w:val="hybridMultilevel"/>
    <w:tmpl w:val="41A231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623E4"/>
    <w:multiLevelType w:val="hybridMultilevel"/>
    <w:tmpl w:val="54AC9F82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25DAC"/>
    <w:multiLevelType w:val="hybridMultilevel"/>
    <w:tmpl w:val="B89EFCE6"/>
    <w:lvl w:ilvl="0" w:tplc="139CC52C">
      <w:start w:val="1"/>
      <w:numFmt w:val="decimal"/>
      <w:lvlText w:val="%1."/>
      <w:lvlJc w:val="left"/>
      <w:pPr>
        <w:ind w:left="855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12480BE1"/>
    <w:multiLevelType w:val="hybridMultilevel"/>
    <w:tmpl w:val="55AC1BC0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 w15:restartNumberingAfterBreak="0">
    <w:nsid w:val="1C0055E8"/>
    <w:multiLevelType w:val="hybridMultilevel"/>
    <w:tmpl w:val="F510EC3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36BF8"/>
    <w:multiLevelType w:val="hybridMultilevel"/>
    <w:tmpl w:val="CC22D5F2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27565937"/>
    <w:multiLevelType w:val="hybridMultilevel"/>
    <w:tmpl w:val="AA3E8A3C"/>
    <w:lvl w:ilvl="0" w:tplc="8CE25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F24C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851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7EA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BAF1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56B4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FEEE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E7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E71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F90AB5"/>
    <w:multiLevelType w:val="hybridMultilevel"/>
    <w:tmpl w:val="1048F93A"/>
    <w:lvl w:ilvl="0" w:tplc="96F4B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4D7AC3"/>
    <w:multiLevelType w:val="hybridMultilevel"/>
    <w:tmpl w:val="D1DA1450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8D3A6E"/>
    <w:multiLevelType w:val="hybridMultilevel"/>
    <w:tmpl w:val="7FE04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24F25"/>
    <w:multiLevelType w:val="hybridMultilevel"/>
    <w:tmpl w:val="B664A114"/>
    <w:lvl w:ilvl="0" w:tplc="13C4A08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4340A"/>
    <w:multiLevelType w:val="hybridMultilevel"/>
    <w:tmpl w:val="4F0872C2"/>
    <w:lvl w:ilvl="0" w:tplc="2CD0A2F2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3F2793"/>
    <w:multiLevelType w:val="hybridMultilevel"/>
    <w:tmpl w:val="ADCAB5AE"/>
    <w:lvl w:ilvl="0" w:tplc="8B5CCF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786BBC"/>
    <w:multiLevelType w:val="hybridMultilevel"/>
    <w:tmpl w:val="5A40B84C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F72A7"/>
    <w:multiLevelType w:val="hybridMultilevel"/>
    <w:tmpl w:val="7466EF30"/>
    <w:lvl w:ilvl="0" w:tplc="2CD0A2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0402F0"/>
    <w:multiLevelType w:val="hybridMultilevel"/>
    <w:tmpl w:val="A7249EA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C24B5"/>
    <w:multiLevelType w:val="hybridMultilevel"/>
    <w:tmpl w:val="D88628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B8166B"/>
    <w:multiLevelType w:val="hybridMultilevel"/>
    <w:tmpl w:val="8F9E3BA2"/>
    <w:lvl w:ilvl="0" w:tplc="A7445A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445A2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01D3B"/>
    <w:multiLevelType w:val="hybridMultilevel"/>
    <w:tmpl w:val="476C51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626AB"/>
    <w:multiLevelType w:val="hybridMultilevel"/>
    <w:tmpl w:val="5E00A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141C2D"/>
    <w:multiLevelType w:val="hybridMultilevel"/>
    <w:tmpl w:val="56347626"/>
    <w:lvl w:ilvl="0" w:tplc="0D8042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5AA2511"/>
    <w:multiLevelType w:val="hybridMultilevel"/>
    <w:tmpl w:val="60DC2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D6B98"/>
    <w:multiLevelType w:val="hybridMultilevel"/>
    <w:tmpl w:val="D18A41AC"/>
    <w:lvl w:ilvl="0" w:tplc="00000003"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5D170306"/>
    <w:multiLevelType w:val="hybridMultilevel"/>
    <w:tmpl w:val="5B68FDA6"/>
    <w:lvl w:ilvl="0" w:tplc="2CD0A2F2">
      <w:start w:val="1"/>
      <w:numFmt w:val="bullet"/>
      <w:lvlText w:val="o"/>
      <w:lvlJc w:val="left"/>
      <w:pPr>
        <w:ind w:left="1637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5" w15:restartNumberingAfterBreak="0">
    <w:nsid w:val="5DA9591C"/>
    <w:multiLevelType w:val="hybridMultilevel"/>
    <w:tmpl w:val="83D4BC54"/>
    <w:lvl w:ilvl="0" w:tplc="2CD0A2F2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  <w:sz w:val="28"/>
      </w:rPr>
    </w:lvl>
    <w:lvl w:ilvl="1" w:tplc="2CD0A2F2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  <w:sz w:val="28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0950024"/>
    <w:multiLevelType w:val="hybridMultilevel"/>
    <w:tmpl w:val="B89EFCE6"/>
    <w:lvl w:ilvl="0" w:tplc="139CC52C">
      <w:start w:val="1"/>
      <w:numFmt w:val="decimal"/>
      <w:lvlText w:val="%1."/>
      <w:lvlJc w:val="left"/>
      <w:pPr>
        <w:ind w:left="855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1FD6279"/>
    <w:multiLevelType w:val="hybridMultilevel"/>
    <w:tmpl w:val="C28AC302"/>
    <w:lvl w:ilvl="0" w:tplc="3EFEF612">
      <w:start w:val="14"/>
      <w:numFmt w:val="decimal"/>
      <w:lvlText w:val="%1."/>
      <w:lvlJc w:val="left"/>
      <w:pPr>
        <w:tabs>
          <w:tab w:val="num" w:pos="547"/>
        </w:tabs>
        <w:ind w:left="547" w:hanging="405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62DE3244"/>
    <w:multiLevelType w:val="hybridMultilevel"/>
    <w:tmpl w:val="034A7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4F8D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131D28"/>
    <w:multiLevelType w:val="hybridMultilevel"/>
    <w:tmpl w:val="804ED308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B37721"/>
    <w:multiLevelType w:val="hybridMultilevel"/>
    <w:tmpl w:val="EDB85FAC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462DFD"/>
    <w:multiLevelType w:val="hybridMultilevel"/>
    <w:tmpl w:val="15E43EF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0F660DC"/>
    <w:multiLevelType w:val="hybridMultilevel"/>
    <w:tmpl w:val="B344B81C"/>
    <w:lvl w:ilvl="0" w:tplc="2CD0A2F2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3142121"/>
    <w:multiLevelType w:val="hybridMultilevel"/>
    <w:tmpl w:val="3718ED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1"/>
  </w:num>
  <w:num w:numId="5">
    <w:abstractNumId w:val="5"/>
  </w:num>
  <w:num w:numId="6">
    <w:abstractNumId w:val="1"/>
  </w:num>
  <w:num w:numId="7">
    <w:abstractNumId w:val="19"/>
  </w:num>
  <w:num w:numId="8">
    <w:abstractNumId w:val="30"/>
  </w:num>
  <w:num w:numId="9">
    <w:abstractNumId w:val="40"/>
  </w:num>
  <w:num w:numId="10">
    <w:abstractNumId w:val="14"/>
  </w:num>
  <w:num w:numId="11">
    <w:abstractNumId w:val="13"/>
  </w:num>
  <w:num w:numId="12">
    <w:abstractNumId w:val="3"/>
  </w:num>
  <w:num w:numId="13">
    <w:abstractNumId w:val="33"/>
  </w:num>
  <w:num w:numId="14">
    <w:abstractNumId w:val="39"/>
  </w:num>
  <w:num w:numId="15">
    <w:abstractNumId w:val="9"/>
  </w:num>
  <w:num w:numId="16">
    <w:abstractNumId w:val="41"/>
  </w:num>
  <w:num w:numId="17">
    <w:abstractNumId w:val="18"/>
  </w:num>
  <w:num w:numId="18">
    <w:abstractNumId w:val="29"/>
  </w:num>
  <w:num w:numId="19">
    <w:abstractNumId w:val="38"/>
  </w:num>
  <w:num w:numId="20">
    <w:abstractNumId w:val="32"/>
  </w:num>
  <w:num w:numId="21">
    <w:abstractNumId w:val="11"/>
  </w:num>
  <w:num w:numId="22">
    <w:abstractNumId w:val="6"/>
    <w:lvlOverride w:ilvl="0">
      <w:startOverride w:val="5"/>
    </w:lvlOverride>
  </w:num>
  <w:num w:numId="23">
    <w:abstractNumId w:val="16"/>
  </w:num>
  <w:num w:numId="24">
    <w:abstractNumId w:val="23"/>
  </w:num>
  <w:num w:numId="25">
    <w:abstractNumId w:val="28"/>
  </w:num>
  <w:num w:numId="26">
    <w:abstractNumId w:val="27"/>
  </w:num>
  <w:num w:numId="27">
    <w:abstractNumId w:val="43"/>
  </w:num>
  <w:num w:numId="28">
    <w:abstractNumId w:val="17"/>
  </w:num>
  <w:num w:numId="29">
    <w:abstractNumId w:val="7"/>
  </w:num>
  <w:num w:numId="30">
    <w:abstractNumId w:val="35"/>
  </w:num>
  <w:num w:numId="31">
    <w:abstractNumId w:val="37"/>
  </w:num>
  <w:num w:numId="32">
    <w:abstractNumId w:val="22"/>
  </w:num>
  <w:num w:numId="33">
    <w:abstractNumId w:val="34"/>
  </w:num>
  <w:num w:numId="34">
    <w:abstractNumId w:val="25"/>
  </w:num>
  <w:num w:numId="35">
    <w:abstractNumId w:val="0"/>
  </w:num>
  <w:num w:numId="36">
    <w:abstractNumId w:val="8"/>
  </w:num>
  <w:num w:numId="37">
    <w:abstractNumId w:val="12"/>
  </w:num>
  <w:num w:numId="38">
    <w:abstractNumId w:val="15"/>
  </w:num>
  <w:num w:numId="39">
    <w:abstractNumId w:val="20"/>
  </w:num>
  <w:num w:numId="40">
    <w:abstractNumId w:val="10"/>
  </w:num>
  <w:num w:numId="41">
    <w:abstractNumId w:val="36"/>
  </w:num>
  <w:num w:numId="42">
    <w:abstractNumId w:val="42"/>
  </w:num>
  <w:num w:numId="43">
    <w:abstractNumId w:val="44"/>
  </w:num>
  <w:num w:numId="44">
    <w:abstractNumId w:val="26"/>
  </w:num>
  <w:num w:numId="45">
    <w:abstractNumId w:val="24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0D"/>
    <w:rsid w:val="00000781"/>
    <w:rsid w:val="00005BF9"/>
    <w:rsid w:val="00013B4B"/>
    <w:rsid w:val="00016391"/>
    <w:rsid w:val="00026884"/>
    <w:rsid w:val="00032142"/>
    <w:rsid w:val="00042CD5"/>
    <w:rsid w:val="00055B28"/>
    <w:rsid w:val="0007361E"/>
    <w:rsid w:val="00077184"/>
    <w:rsid w:val="00081B20"/>
    <w:rsid w:val="00085FCA"/>
    <w:rsid w:val="00095E92"/>
    <w:rsid w:val="00096C5A"/>
    <w:rsid w:val="000970E0"/>
    <w:rsid w:val="000A0E3C"/>
    <w:rsid w:val="000B4108"/>
    <w:rsid w:val="000B5B5C"/>
    <w:rsid w:val="000D614A"/>
    <w:rsid w:val="000E1055"/>
    <w:rsid w:val="000E448D"/>
    <w:rsid w:val="00103A14"/>
    <w:rsid w:val="00110FCA"/>
    <w:rsid w:val="0011388C"/>
    <w:rsid w:val="00115248"/>
    <w:rsid w:val="00122437"/>
    <w:rsid w:val="00123B49"/>
    <w:rsid w:val="00146615"/>
    <w:rsid w:val="00152B9B"/>
    <w:rsid w:val="0015561D"/>
    <w:rsid w:val="0016269E"/>
    <w:rsid w:val="00177FDA"/>
    <w:rsid w:val="001856D2"/>
    <w:rsid w:val="001A4A19"/>
    <w:rsid w:val="001B2F29"/>
    <w:rsid w:val="001B3BAC"/>
    <w:rsid w:val="001B657E"/>
    <w:rsid w:val="001C7EE9"/>
    <w:rsid w:val="001D6681"/>
    <w:rsid w:val="001E6C4C"/>
    <w:rsid w:val="001F4A66"/>
    <w:rsid w:val="002062E1"/>
    <w:rsid w:val="00211AC5"/>
    <w:rsid w:val="00212E3D"/>
    <w:rsid w:val="00222912"/>
    <w:rsid w:val="00231020"/>
    <w:rsid w:val="0023341E"/>
    <w:rsid w:val="00241E52"/>
    <w:rsid w:val="00252A0F"/>
    <w:rsid w:val="0026160C"/>
    <w:rsid w:val="00277357"/>
    <w:rsid w:val="00284792"/>
    <w:rsid w:val="0029080B"/>
    <w:rsid w:val="002912E1"/>
    <w:rsid w:val="00295C64"/>
    <w:rsid w:val="002A4631"/>
    <w:rsid w:val="002A7321"/>
    <w:rsid w:val="002A7B57"/>
    <w:rsid w:val="002B0682"/>
    <w:rsid w:val="002D3FAF"/>
    <w:rsid w:val="002D6892"/>
    <w:rsid w:val="002E7E4C"/>
    <w:rsid w:val="002F1E9E"/>
    <w:rsid w:val="002F2C8A"/>
    <w:rsid w:val="002F560D"/>
    <w:rsid w:val="003022F1"/>
    <w:rsid w:val="00303F72"/>
    <w:rsid w:val="003053A0"/>
    <w:rsid w:val="0033421A"/>
    <w:rsid w:val="0034084F"/>
    <w:rsid w:val="003416B2"/>
    <w:rsid w:val="00341E92"/>
    <w:rsid w:val="00352D86"/>
    <w:rsid w:val="00356630"/>
    <w:rsid w:val="00372C26"/>
    <w:rsid w:val="0037494B"/>
    <w:rsid w:val="00374A9B"/>
    <w:rsid w:val="00386ABA"/>
    <w:rsid w:val="003903D5"/>
    <w:rsid w:val="00394256"/>
    <w:rsid w:val="00397700"/>
    <w:rsid w:val="003B1648"/>
    <w:rsid w:val="003B3D8F"/>
    <w:rsid w:val="003D453D"/>
    <w:rsid w:val="003D6BF4"/>
    <w:rsid w:val="003E3D59"/>
    <w:rsid w:val="003F001C"/>
    <w:rsid w:val="003F186B"/>
    <w:rsid w:val="0040672F"/>
    <w:rsid w:val="004068FF"/>
    <w:rsid w:val="00413A84"/>
    <w:rsid w:val="00424946"/>
    <w:rsid w:val="004316C9"/>
    <w:rsid w:val="00433FF0"/>
    <w:rsid w:val="0043428A"/>
    <w:rsid w:val="00477192"/>
    <w:rsid w:val="004916C3"/>
    <w:rsid w:val="00494B73"/>
    <w:rsid w:val="004979C0"/>
    <w:rsid w:val="004A43B8"/>
    <w:rsid w:val="004B3ABF"/>
    <w:rsid w:val="004C48EA"/>
    <w:rsid w:val="004D0C75"/>
    <w:rsid w:val="004E172E"/>
    <w:rsid w:val="004F6CB3"/>
    <w:rsid w:val="00511E08"/>
    <w:rsid w:val="00513333"/>
    <w:rsid w:val="00516BF7"/>
    <w:rsid w:val="005171D2"/>
    <w:rsid w:val="00524A95"/>
    <w:rsid w:val="00526BB1"/>
    <w:rsid w:val="00530C37"/>
    <w:rsid w:val="00550CB0"/>
    <w:rsid w:val="00556875"/>
    <w:rsid w:val="00564C75"/>
    <w:rsid w:val="00571B29"/>
    <w:rsid w:val="00591D71"/>
    <w:rsid w:val="00595FE8"/>
    <w:rsid w:val="005A344F"/>
    <w:rsid w:val="005A78F0"/>
    <w:rsid w:val="005B4DFE"/>
    <w:rsid w:val="005D0F9F"/>
    <w:rsid w:val="005D3510"/>
    <w:rsid w:val="005D5501"/>
    <w:rsid w:val="005E2577"/>
    <w:rsid w:val="005E5B93"/>
    <w:rsid w:val="00606614"/>
    <w:rsid w:val="00606F5F"/>
    <w:rsid w:val="00610662"/>
    <w:rsid w:val="00614757"/>
    <w:rsid w:val="00633A88"/>
    <w:rsid w:val="006361D9"/>
    <w:rsid w:val="00637DAA"/>
    <w:rsid w:val="00637EDE"/>
    <w:rsid w:val="006400BF"/>
    <w:rsid w:val="00656D04"/>
    <w:rsid w:val="006613CA"/>
    <w:rsid w:val="006652DD"/>
    <w:rsid w:val="006749B4"/>
    <w:rsid w:val="0068384D"/>
    <w:rsid w:val="006853B9"/>
    <w:rsid w:val="0069064E"/>
    <w:rsid w:val="006A064A"/>
    <w:rsid w:val="006A3788"/>
    <w:rsid w:val="006A5CEC"/>
    <w:rsid w:val="006B1F63"/>
    <w:rsid w:val="006C0229"/>
    <w:rsid w:val="006D3D7B"/>
    <w:rsid w:val="006E7058"/>
    <w:rsid w:val="006F1545"/>
    <w:rsid w:val="007021E2"/>
    <w:rsid w:val="007155FE"/>
    <w:rsid w:val="0072121B"/>
    <w:rsid w:val="00731CF0"/>
    <w:rsid w:val="00733C02"/>
    <w:rsid w:val="007400E6"/>
    <w:rsid w:val="007538D2"/>
    <w:rsid w:val="00764AB1"/>
    <w:rsid w:val="00792391"/>
    <w:rsid w:val="00793231"/>
    <w:rsid w:val="007B3C9C"/>
    <w:rsid w:val="007B5C3A"/>
    <w:rsid w:val="007B7FF8"/>
    <w:rsid w:val="007C173B"/>
    <w:rsid w:val="007D1D0A"/>
    <w:rsid w:val="007F5861"/>
    <w:rsid w:val="007F754B"/>
    <w:rsid w:val="008003C3"/>
    <w:rsid w:val="00800F9F"/>
    <w:rsid w:val="00805819"/>
    <w:rsid w:val="0080700D"/>
    <w:rsid w:val="0081069E"/>
    <w:rsid w:val="00820ABB"/>
    <w:rsid w:val="0082157A"/>
    <w:rsid w:val="00825B95"/>
    <w:rsid w:val="008401F8"/>
    <w:rsid w:val="00843E0C"/>
    <w:rsid w:val="0084474F"/>
    <w:rsid w:val="008525A5"/>
    <w:rsid w:val="0085534C"/>
    <w:rsid w:val="00855B46"/>
    <w:rsid w:val="00855E85"/>
    <w:rsid w:val="00856C4B"/>
    <w:rsid w:val="00856EC5"/>
    <w:rsid w:val="00870266"/>
    <w:rsid w:val="00876493"/>
    <w:rsid w:val="00876FA1"/>
    <w:rsid w:val="008866F6"/>
    <w:rsid w:val="008961B9"/>
    <w:rsid w:val="008B0FE4"/>
    <w:rsid w:val="008B1C5A"/>
    <w:rsid w:val="008C0766"/>
    <w:rsid w:val="008C376B"/>
    <w:rsid w:val="008C7EEE"/>
    <w:rsid w:val="008D2AE9"/>
    <w:rsid w:val="008E64A6"/>
    <w:rsid w:val="008E7CA3"/>
    <w:rsid w:val="009055DE"/>
    <w:rsid w:val="00905759"/>
    <w:rsid w:val="00911FB2"/>
    <w:rsid w:val="00933119"/>
    <w:rsid w:val="00944965"/>
    <w:rsid w:val="00951988"/>
    <w:rsid w:val="00957E89"/>
    <w:rsid w:val="00960D85"/>
    <w:rsid w:val="009746EC"/>
    <w:rsid w:val="00982964"/>
    <w:rsid w:val="00982A15"/>
    <w:rsid w:val="009A10DE"/>
    <w:rsid w:val="009B2A4C"/>
    <w:rsid w:val="009C06EF"/>
    <w:rsid w:val="009C2534"/>
    <w:rsid w:val="009C7E6F"/>
    <w:rsid w:val="009D7263"/>
    <w:rsid w:val="009E35AC"/>
    <w:rsid w:val="009E4960"/>
    <w:rsid w:val="009E7CDF"/>
    <w:rsid w:val="00A16720"/>
    <w:rsid w:val="00A23E8E"/>
    <w:rsid w:val="00A273AC"/>
    <w:rsid w:val="00A36514"/>
    <w:rsid w:val="00A36DB3"/>
    <w:rsid w:val="00A505E5"/>
    <w:rsid w:val="00A50F80"/>
    <w:rsid w:val="00A71C68"/>
    <w:rsid w:val="00A829C8"/>
    <w:rsid w:val="00A976AC"/>
    <w:rsid w:val="00AA4E67"/>
    <w:rsid w:val="00AB3B78"/>
    <w:rsid w:val="00AB422F"/>
    <w:rsid w:val="00AC40E4"/>
    <w:rsid w:val="00AC4621"/>
    <w:rsid w:val="00AC70CC"/>
    <w:rsid w:val="00AD1502"/>
    <w:rsid w:val="00AD1C60"/>
    <w:rsid w:val="00AE038A"/>
    <w:rsid w:val="00AE6F82"/>
    <w:rsid w:val="00AF68C0"/>
    <w:rsid w:val="00B06EEC"/>
    <w:rsid w:val="00B33BCD"/>
    <w:rsid w:val="00B41318"/>
    <w:rsid w:val="00B475C5"/>
    <w:rsid w:val="00B60614"/>
    <w:rsid w:val="00B743B6"/>
    <w:rsid w:val="00B85D96"/>
    <w:rsid w:val="00B8657D"/>
    <w:rsid w:val="00BA5483"/>
    <w:rsid w:val="00BB0C37"/>
    <w:rsid w:val="00BB680F"/>
    <w:rsid w:val="00BC4813"/>
    <w:rsid w:val="00BC7FF9"/>
    <w:rsid w:val="00BD1C4F"/>
    <w:rsid w:val="00BD2DD7"/>
    <w:rsid w:val="00BD4273"/>
    <w:rsid w:val="00BD7882"/>
    <w:rsid w:val="00BF3C94"/>
    <w:rsid w:val="00C0531F"/>
    <w:rsid w:val="00C143D5"/>
    <w:rsid w:val="00C341C6"/>
    <w:rsid w:val="00C407DD"/>
    <w:rsid w:val="00C41ABD"/>
    <w:rsid w:val="00C43C02"/>
    <w:rsid w:val="00C441B5"/>
    <w:rsid w:val="00C46A9E"/>
    <w:rsid w:val="00C51DA9"/>
    <w:rsid w:val="00C540A3"/>
    <w:rsid w:val="00C553E5"/>
    <w:rsid w:val="00C64F21"/>
    <w:rsid w:val="00C67709"/>
    <w:rsid w:val="00C72403"/>
    <w:rsid w:val="00C82D14"/>
    <w:rsid w:val="00C91A3A"/>
    <w:rsid w:val="00CA283D"/>
    <w:rsid w:val="00CA61F5"/>
    <w:rsid w:val="00CB4A85"/>
    <w:rsid w:val="00CC6B5D"/>
    <w:rsid w:val="00CD0816"/>
    <w:rsid w:val="00CF0383"/>
    <w:rsid w:val="00CF4D28"/>
    <w:rsid w:val="00CF73B7"/>
    <w:rsid w:val="00D1200A"/>
    <w:rsid w:val="00D30945"/>
    <w:rsid w:val="00D645FA"/>
    <w:rsid w:val="00D6591A"/>
    <w:rsid w:val="00D812C8"/>
    <w:rsid w:val="00D81B02"/>
    <w:rsid w:val="00D83E0C"/>
    <w:rsid w:val="00D87944"/>
    <w:rsid w:val="00DA107B"/>
    <w:rsid w:val="00DC6FBF"/>
    <w:rsid w:val="00DE057A"/>
    <w:rsid w:val="00DE09D5"/>
    <w:rsid w:val="00DE2410"/>
    <w:rsid w:val="00E02FA6"/>
    <w:rsid w:val="00E03B36"/>
    <w:rsid w:val="00E04D1D"/>
    <w:rsid w:val="00E10517"/>
    <w:rsid w:val="00E10901"/>
    <w:rsid w:val="00E150F5"/>
    <w:rsid w:val="00E16F2D"/>
    <w:rsid w:val="00E341BA"/>
    <w:rsid w:val="00E366CC"/>
    <w:rsid w:val="00E40C33"/>
    <w:rsid w:val="00E50C45"/>
    <w:rsid w:val="00E641F6"/>
    <w:rsid w:val="00E6559E"/>
    <w:rsid w:val="00E9595F"/>
    <w:rsid w:val="00EB1067"/>
    <w:rsid w:val="00EB7B31"/>
    <w:rsid w:val="00ED53AA"/>
    <w:rsid w:val="00F00F45"/>
    <w:rsid w:val="00F023CC"/>
    <w:rsid w:val="00F12905"/>
    <w:rsid w:val="00F13D18"/>
    <w:rsid w:val="00F14618"/>
    <w:rsid w:val="00F15D8C"/>
    <w:rsid w:val="00F162C4"/>
    <w:rsid w:val="00F30B11"/>
    <w:rsid w:val="00F331D5"/>
    <w:rsid w:val="00F350F4"/>
    <w:rsid w:val="00F369FB"/>
    <w:rsid w:val="00F53DCC"/>
    <w:rsid w:val="00F70AD7"/>
    <w:rsid w:val="00F726CD"/>
    <w:rsid w:val="00F748F6"/>
    <w:rsid w:val="00F771EC"/>
    <w:rsid w:val="00F84B07"/>
    <w:rsid w:val="00F94A0E"/>
    <w:rsid w:val="00FB0B4B"/>
    <w:rsid w:val="00FB4E53"/>
    <w:rsid w:val="00FB4FA0"/>
    <w:rsid w:val="00FB71F8"/>
    <w:rsid w:val="00FC0952"/>
    <w:rsid w:val="00FD74CE"/>
    <w:rsid w:val="00F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01D56"/>
  <w15:chartTrackingRefBased/>
  <w15:docId w15:val="{A3F4C5B8-833C-433F-8781-6E6236D9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snapToGrid w:val="0"/>
      <w:outlineLvl w:val="0"/>
    </w:pPr>
    <w:rPr>
      <w:rFonts w:ascii="Arial" w:hAnsi="Arial" w:cs="Arial"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napToGrid w:val="0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1Carattere">
    <w:name w:val="Titolo 1 Carattere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Titolo3Carattere">
    <w:name w:val="Titolo 3 Carattere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Intestazione">
    <w:name w:val="header"/>
    <w:basedOn w:val="Normale"/>
    <w:next w:val="Corpodeltesto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IntestazioneCarattere">
    <w:name w:val="Intestazione Carattere"/>
    <w:uiPriority w:val="99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deltesto">
    <w:name w:val="Corpo del testo"/>
    <w:basedOn w:val="Normale"/>
    <w:semiHidden/>
    <w:pPr>
      <w:spacing w:after="120"/>
    </w:pPr>
  </w:style>
  <w:style w:type="character" w:customStyle="1" w:styleId="CorpodeltestoCarattere">
    <w:name w:val="Corpo del testo Carattere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2">
    <w:name w:val="Body Text 2"/>
    <w:basedOn w:val="Normale"/>
    <w:semiHidden/>
    <w:pPr>
      <w:autoSpaceDE w:val="0"/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Corpodeltesto2Carattere">
    <w:name w:val="Corpo del testo 2 Carattere"/>
    <w:semiHidden/>
    <w:rPr>
      <w:rFonts w:ascii="Arial" w:eastAsia="Times New Roman" w:hAnsi="Arial" w:cs="Arial"/>
      <w:i/>
      <w:iCs/>
      <w:sz w:val="20"/>
      <w:szCs w:val="20"/>
      <w:lang w:eastAsia="ar-SA"/>
    </w:rPr>
  </w:style>
  <w:style w:type="paragraph" w:styleId="Corpodeltesto3">
    <w:name w:val="Body Text 3"/>
    <w:basedOn w:val="Normale"/>
    <w:semiHidden/>
    <w:rPr>
      <w:rFonts w:ascii="Arial" w:hAnsi="Arial" w:cs="Arial"/>
      <w:i/>
      <w:iCs/>
    </w:rPr>
  </w:style>
  <w:style w:type="character" w:customStyle="1" w:styleId="Corpodeltesto3Carattere">
    <w:name w:val="Corpo del testo 3 Carattere"/>
    <w:semiHidden/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Elencoacolori-Colore11">
    <w:name w:val="Elenco a colori - Colore 11"/>
    <w:basedOn w:val="Normale"/>
    <w:qFormat/>
    <w:pPr>
      <w:ind w:left="720"/>
      <w:contextualSpacing/>
    </w:pPr>
  </w:style>
  <w:style w:type="paragraph" w:styleId="Elenco">
    <w:name w:val="List"/>
    <w:basedOn w:val="Corpodeltesto"/>
    <w:semiHidden/>
    <w:rPr>
      <w:rFonts w:cs="Tahoma"/>
    </w:rPr>
  </w:style>
  <w:style w:type="paragraph" w:styleId="Pidipagina">
    <w:name w:val="footer"/>
    <w:basedOn w:val="Normale"/>
    <w:link w:val="PidipaginaCarattere"/>
    <w:uiPriority w:val="99"/>
    <w:unhideWhenUsed/>
    <w:rsid w:val="002F560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2F560D"/>
    <w:rPr>
      <w:rFonts w:ascii="Times New Roman" w:eastAsia="Times New Roman" w:hAnsi="Times New Roman"/>
      <w:sz w:val="24"/>
      <w:szCs w:val="24"/>
      <w:lang w:eastAsia="ar-SA"/>
    </w:rPr>
  </w:style>
  <w:style w:type="character" w:styleId="Enfasicorsivo">
    <w:name w:val="Emphasis"/>
    <w:uiPriority w:val="20"/>
    <w:qFormat/>
    <w:rsid w:val="00C67709"/>
    <w:rPr>
      <w:b/>
      <w:bCs/>
      <w:i w:val="0"/>
      <w:iCs w:val="0"/>
    </w:rPr>
  </w:style>
  <w:style w:type="table" w:styleId="Grigliatabella">
    <w:name w:val="Table Grid"/>
    <w:basedOn w:val="Tabellanormale"/>
    <w:uiPriority w:val="59"/>
    <w:rsid w:val="00DE05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uiPriority w:val="99"/>
    <w:semiHidden/>
    <w:unhideWhenUsed/>
    <w:rsid w:val="008B1C5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1C5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8B1C5A"/>
    <w:rPr>
      <w:rFonts w:ascii="Times New Roman" w:eastAsia="Times New Roman" w:hAnsi="Times New Roman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1C5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B1C5A"/>
    <w:rPr>
      <w:rFonts w:ascii="Times New Roman" w:eastAsia="Times New Roman" w:hAnsi="Times New Roman"/>
      <w:b/>
      <w:bCs/>
      <w:lang w:eastAsia="ar-SA"/>
    </w:rPr>
  </w:style>
  <w:style w:type="character" w:styleId="Collegamentoipertestuale">
    <w:name w:val="Hyperlink"/>
    <w:uiPriority w:val="99"/>
    <w:unhideWhenUsed/>
    <w:rsid w:val="00E641F6"/>
    <w:rPr>
      <w:color w:val="0563C1"/>
      <w:u w:val="single"/>
    </w:rPr>
  </w:style>
  <w:style w:type="paragraph" w:customStyle="1" w:styleId="Paragrafoelenco1">
    <w:name w:val="Paragrafo elenco1"/>
    <w:basedOn w:val="Normale"/>
    <w:rsid w:val="00F1461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aragrafoelenco">
    <w:name w:val="List Paragraph"/>
    <w:basedOn w:val="Normale"/>
    <w:qFormat/>
    <w:rsid w:val="004C48EA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51DA9"/>
    <w:rPr>
      <w:sz w:val="20"/>
      <w:szCs w:val="20"/>
      <w:lang w:val="x-none"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51DA9"/>
    <w:rPr>
      <w:rFonts w:ascii="Times New Roman" w:eastAsia="Times New Roman" w:hAnsi="Times New Roman"/>
      <w:lang w:val="x-none" w:eastAsia="zh-CN"/>
    </w:rPr>
  </w:style>
  <w:style w:type="character" w:styleId="Rimandonotaapidipagina">
    <w:name w:val="footnote reference"/>
    <w:uiPriority w:val="99"/>
    <w:semiHidden/>
    <w:unhideWhenUsed/>
    <w:rsid w:val="00C51DA9"/>
    <w:rPr>
      <w:vertAlign w:val="superscript"/>
    </w:rPr>
  </w:style>
  <w:style w:type="paragraph" w:customStyle="1" w:styleId="Default">
    <w:name w:val="Default"/>
    <w:rsid w:val="004068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a.longo@parisidesancti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2DCEDC6-A6C0-48A9-A53E-AB0818E1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11521</CharactersWithSpaces>
  <SharedDoc>false</SharedDoc>
  <HLinks>
    <vt:vector size="6" baseType="variant">
      <vt:variant>
        <vt:i4>7077977</vt:i4>
      </vt:variant>
      <vt:variant>
        <vt:i4>0</vt:i4>
      </vt:variant>
      <vt:variant>
        <vt:i4>0</vt:i4>
      </vt:variant>
      <vt:variant>
        <vt:i4>5</vt:i4>
      </vt:variant>
      <vt:variant>
        <vt:lpwstr>mailto:longofranca58@libero.it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Franca Longo</dc:creator>
  <cp:keywords/>
  <cp:lastModifiedBy>Franca Longo</cp:lastModifiedBy>
  <cp:revision>25</cp:revision>
  <dcterms:created xsi:type="dcterms:W3CDTF">2016-10-16T08:22:00Z</dcterms:created>
  <dcterms:modified xsi:type="dcterms:W3CDTF">2018-10-21T16:35:00Z</dcterms:modified>
</cp:coreProperties>
</file>